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29AF88" w14:textId="77777777" w:rsidR="00604D13" w:rsidRPr="00604D13" w:rsidRDefault="00604D13" w:rsidP="00604D13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0" w:right="19"/>
        <w:jc w:val="center"/>
        <w:outlineLvl w:val="1"/>
        <w:rPr>
          <w:rFonts w:ascii="Arial" w:eastAsia="Times New Roman" w:hAnsi="Arial" w:cs="Arial"/>
          <w:b/>
          <w:iCs/>
          <w:color w:val="000000"/>
          <w:spacing w:val="-8"/>
          <w:sz w:val="28"/>
          <w:szCs w:val="28"/>
          <w:lang w:eastAsia="pl-PL"/>
        </w:rPr>
      </w:pPr>
    </w:p>
    <w:p w14:paraId="0F3FBFA3" w14:textId="77777777" w:rsidR="00604D13" w:rsidRPr="00604D13" w:rsidRDefault="00604D13" w:rsidP="00604D13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0" w:right="19"/>
        <w:jc w:val="center"/>
        <w:outlineLvl w:val="1"/>
        <w:rPr>
          <w:rFonts w:ascii="Arial" w:eastAsia="Times New Roman" w:hAnsi="Arial" w:cs="Arial"/>
          <w:b/>
          <w:iCs/>
          <w:color w:val="000000"/>
          <w:spacing w:val="-8"/>
          <w:sz w:val="28"/>
          <w:szCs w:val="28"/>
          <w:lang w:eastAsia="pl-PL"/>
        </w:rPr>
      </w:pPr>
      <w:r w:rsidRPr="00604D13">
        <w:rPr>
          <w:rFonts w:ascii="Arial" w:eastAsia="Times New Roman" w:hAnsi="Arial" w:cs="Arial"/>
          <w:b/>
          <w:iCs/>
          <w:color w:val="000000"/>
          <w:spacing w:val="-8"/>
          <w:sz w:val="28"/>
          <w:szCs w:val="28"/>
          <w:lang w:eastAsia="pl-PL"/>
        </w:rPr>
        <w:t>Gmina Horodło, ul. Jurydyka 1, 22-523 Horodło</w:t>
      </w:r>
    </w:p>
    <w:p w14:paraId="1BA791C8" w14:textId="77777777" w:rsidR="00604D13" w:rsidRPr="00604D13" w:rsidRDefault="00604D13" w:rsidP="00604D13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0" w:right="19"/>
        <w:jc w:val="center"/>
        <w:outlineLvl w:val="1"/>
        <w:rPr>
          <w:rFonts w:ascii="Arial" w:eastAsia="Times New Roman" w:hAnsi="Arial" w:cs="Arial"/>
          <w:b/>
          <w:iCs/>
          <w:color w:val="000000"/>
          <w:spacing w:val="-8"/>
          <w:sz w:val="28"/>
          <w:szCs w:val="28"/>
          <w:lang w:eastAsia="pl-PL"/>
        </w:rPr>
      </w:pPr>
      <w:r w:rsidRPr="00604D13">
        <w:rPr>
          <w:rFonts w:ascii="Arial" w:eastAsia="Times New Roman" w:hAnsi="Arial" w:cs="Arial"/>
          <w:b/>
          <w:iCs/>
          <w:color w:val="000000"/>
          <w:spacing w:val="-8"/>
          <w:sz w:val="28"/>
          <w:szCs w:val="28"/>
          <w:lang w:eastAsia="pl-PL"/>
        </w:rPr>
        <w:t>tel.84-6515447, fax 84-6515443</w:t>
      </w:r>
    </w:p>
    <w:p w14:paraId="069056AA" w14:textId="77777777" w:rsidR="00604D13" w:rsidRPr="00604D13" w:rsidRDefault="00604D13" w:rsidP="00604D1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</w:p>
    <w:p w14:paraId="6A59634A" w14:textId="1E14E554" w:rsidR="00604D13" w:rsidRPr="00C3460F" w:rsidRDefault="004A5E2E" w:rsidP="00604D1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iCs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iCs/>
          <w:sz w:val="20"/>
          <w:szCs w:val="20"/>
          <w:lang w:eastAsia="pl-PL"/>
        </w:rPr>
        <w:t>RGO.7021.4.13</w:t>
      </w:r>
      <w:r w:rsidR="002E5DF6">
        <w:rPr>
          <w:rFonts w:ascii="Arial" w:eastAsia="Times New Roman" w:hAnsi="Arial" w:cs="Arial"/>
          <w:b/>
          <w:iCs/>
          <w:sz w:val="20"/>
          <w:szCs w:val="20"/>
          <w:lang w:eastAsia="pl-PL"/>
        </w:rPr>
        <w:t>.</w:t>
      </w:r>
      <w:r w:rsidR="005C113D">
        <w:rPr>
          <w:rFonts w:ascii="Arial" w:eastAsia="Times New Roman" w:hAnsi="Arial" w:cs="Arial"/>
          <w:b/>
          <w:iCs/>
          <w:sz w:val="20"/>
          <w:szCs w:val="20"/>
          <w:lang w:eastAsia="pl-PL"/>
        </w:rPr>
        <w:t>2</w:t>
      </w:r>
      <w:r w:rsidR="007B16B0">
        <w:rPr>
          <w:rFonts w:ascii="Arial" w:eastAsia="Times New Roman" w:hAnsi="Arial" w:cs="Arial"/>
          <w:b/>
          <w:iCs/>
          <w:sz w:val="20"/>
          <w:szCs w:val="20"/>
          <w:lang w:eastAsia="pl-PL"/>
        </w:rPr>
        <w:t>.</w:t>
      </w:r>
      <w:r w:rsidR="00182E07">
        <w:rPr>
          <w:rFonts w:ascii="Arial" w:eastAsia="Times New Roman" w:hAnsi="Arial" w:cs="Arial"/>
          <w:b/>
          <w:iCs/>
          <w:sz w:val="20"/>
          <w:szCs w:val="20"/>
          <w:lang w:eastAsia="pl-PL"/>
        </w:rPr>
        <w:t>2018</w:t>
      </w:r>
    </w:p>
    <w:p w14:paraId="0242FC2E" w14:textId="77777777" w:rsidR="00604D13" w:rsidRPr="00604D13" w:rsidRDefault="00604D13" w:rsidP="00604D1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</w:p>
    <w:p w14:paraId="598EAC4C" w14:textId="4C628165" w:rsidR="006A4282" w:rsidRDefault="00212061" w:rsidP="00212061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0" w:right="19"/>
        <w:jc w:val="center"/>
        <w:outlineLvl w:val="1"/>
        <w:rPr>
          <w:rFonts w:ascii="Arial" w:eastAsia="Times New Roman" w:hAnsi="Arial" w:cs="Arial"/>
          <w:b/>
          <w:iCs/>
          <w:color w:val="000000"/>
          <w:spacing w:val="-8"/>
          <w:sz w:val="32"/>
          <w:szCs w:val="32"/>
          <w:lang w:eastAsia="pl-PL"/>
        </w:rPr>
      </w:pPr>
      <w:r>
        <w:rPr>
          <w:rFonts w:ascii="Arial" w:eastAsia="Times New Roman" w:hAnsi="Arial" w:cs="Arial"/>
          <w:b/>
          <w:iCs/>
          <w:color w:val="000000"/>
          <w:spacing w:val="-8"/>
          <w:sz w:val="32"/>
          <w:szCs w:val="32"/>
          <w:lang w:eastAsia="pl-PL"/>
        </w:rPr>
        <w:t xml:space="preserve">ZMIANA </w:t>
      </w:r>
      <w:r w:rsidR="005C113D">
        <w:rPr>
          <w:rFonts w:ascii="Arial" w:eastAsia="Times New Roman" w:hAnsi="Arial" w:cs="Arial"/>
          <w:b/>
          <w:iCs/>
          <w:color w:val="000000"/>
          <w:spacing w:val="-8"/>
          <w:sz w:val="32"/>
          <w:szCs w:val="32"/>
          <w:lang w:eastAsia="pl-PL"/>
        </w:rPr>
        <w:t>Nr 3</w:t>
      </w:r>
      <w:r w:rsidR="008500DA">
        <w:rPr>
          <w:rFonts w:ascii="Arial" w:eastAsia="Times New Roman" w:hAnsi="Arial" w:cs="Arial"/>
          <w:b/>
          <w:iCs/>
          <w:color w:val="000000"/>
          <w:spacing w:val="-8"/>
          <w:sz w:val="32"/>
          <w:szCs w:val="32"/>
          <w:lang w:eastAsia="pl-PL"/>
        </w:rPr>
        <w:t xml:space="preserve"> </w:t>
      </w:r>
    </w:p>
    <w:p w14:paraId="1A8DFE49" w14:textId="5174CAFB" w:rsidR="00604D13" w:rsidRPr="00212061" w:rsidRDefault="00604D13" w:rsidP="00212061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0" w:right="19"/>
        <w:jc w:val="center"/>
        <w:outlineLvl w:val="1"/>
        <w:rPr>
          <w:rFonts w:ascii="Arial" w:eastAsia="Times New Roman" w:hAnsi="Arial" w:cs="Arial"/>
          <w:b/>
          <w:iCs/>
          <w:color w:val="000000"/>
          <w:spacing w:val="-8"/>
          <w:sz w:val="32"/>
          <w:szCs w:val="32"/>
          <w:lang w:eastAsia="pl-PL"/>
        </w:rPr>
      </w:pPr>
      <w:r w:rsidRPr="00604D13">
        <w:rPr>
          <w:rFonts w:ascii="Arial" w:eastAsia="Times New Roman" w:hAnsi="Arial" w:cs="Arial"/>
          <w:b/>
          <w:iCs/>
          <w:color w:val="000000"/>
          <w:spacing w:val="-8"/>
          <w:sz w:val="32"/>
          <w:szCs w:val="32"/>
          <w:lang w:eastAsia="pl-PL"/>
        </w:rPr>
        <w:t>SPECYFIKACJ</w:t>
      </w:r>
      <w:r w:rsidR="00212061">
        <w:rPr>
          <w:rFonts w:ascii="Arial" w:eastAsia="Times New Roman" w:hAnsi="Arial" w:cs="Arial"/>
          <w:b/>
          <w:iCs/>
          <w:color w:val="000000"/>
          <w:spacing w:val="-8"/>
          <w:sz w:val="32"/>
          <w:szCs w:val="32"/>
          <w:lang w:eastAsia="pl-PL"/>
        </w:rPr>
        <w:t>A ISTOTNYCH WARUNKÓW ZAMÓWIENIA</w:t>
      </w:r>
      <w:r w:rsidRPr="00604D13">
        <w:rPr>
          <w:rFonts w:ascii="Arial" w:eastAsia="Times New Roman" w:hAnsi="Arial" w:cs="Arial"/>
          <w:b/>
          <w:iCs/>
          <w:sz w:val="32"/>
          <w:szCs w:val="32"/>
          <w:lang w:eastAsia="pl-PL"/>
        </w:rPr>
        <w:t xml:space="preserve"> NA:</w:t>
      </w:r>
    </w:p>
    <w:p w14:paraId="5460E892" w14:textId="77777777" w:rsidR="00604D13" w:rsidRPr="00604D13" w:rsidRDefault="00604D13" w:rsidP="00604D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iCs/>
          <w:sz w:val="28"/>
          <w:szCs w:val="28"/>
          <w:lang w:eastAsia="pl-PL"/>
        </w:rPr>
      </w:pPr>
      <w:r w:rsidRPr="00604D13">
        <w:rPr>
          <w:rFonts w:ascii="Arial" w:eastAsia="Times New Roman" w:hAnsi="Arial" w:cs="Arial"/>
          <w:iCs/>
          <w:sz w:val="28"/>
          <w:szCs w:val="28"/>
          <w:lang w:eastAsia="pl-PL"/>
        </w:rPr>
        <w:t xml:space="preserve">   </w:t>
      </w:r>
      <w:r w:rsidR="00AE415A">
        <w:rPr>
          <w:rFonts w:ascii="Arial" w:eastAsia="Times New Roman" w:hAnsi="Arial" w:cs="Arial"/>
          <w:b/>
          <w:iCs/>
          <w:sz w:val="28"/>
          <w:szCs w:val="28"/>
          <w:lang w:eastAsia="pl-PL"/>
        </w:rPr>
        <w:t xml:space="preserve">     „</w:t>
      </w:r>
      <w:r w:rsidR="00A4142E">
        <w:rPr>
          <w:rFonts w:ascii="Arial" w:eastAsia="Times New Roman" w:hAnsi="Arial" w:cs="Arial"/>
          <w:b/>
          <w:iCs/>
          <w:sz w:val="28"/>
          <w:szCs w:val="28"/>
          <w:lang w:eastAsia="pl-PL"/>
        </w:rPr>
        <w:t>Termomodernizacja</w:t>
      </w:r>
      <w:r w:rsidR="00A671EC">
        <w:rPr>
          <w:rFonts w:ascii="Arial" w:eastAsia="Times New Roman" w:hAnsi="Arial" w:cs="Arial"/>
          <w:b/>
          <w:iCs/>
          <w:sz w:val="28"/>
          <w:szCs w:val="28"/>
          <w:lang w:eastAsia="pl-PL"/>
        </w:rPr>
        <w:t xml:space="preserve"> budynku Zespołu S</w:t>
      </w:r>
      <w:r w:rsidR="00A4142E">
        <w:rPr>
          <w:rFonts w:ascii="Arial" w:eastAsia="Times New Roman" w:hAnsi="Arial" w:cs="Arial"/>
          <w:b/>
          <w:iCs/>
          <w:sz w:val="28"/>
          <w:szCs w:val="28"/>
          <w:lang w:eastAsia="pl-PL"/>
        </w:rPr>
        <w:t>zkół w Horodle</w:t>
      </w:r>
      <w:r w:rsidRPr="00604D13">
        <w:rPr>
          <w:rFonts w:ascii="Arial" w:eastAsia="Times New Roman" w:hAnsi="Arial" w:cs="Arial"/>
          <w:b/>
          <w:iCs/>
          <w:sz w:val="28"/>
          <w:szCs w:val="28"/>
          <w:lang w:eastAsia="pl-PL"/>
        </w:rPr>
        <w:t>”.</w:t>
      </w:r>
    </w:p>
    <w:p w14:paraId="24C70FC5" w14:textId="77777777" w:rsidR="003F4CE7" w:rsidRPr="003F4CE7" w:rsidRDefault="003F4CE7" w:rsidP="003F4CE7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</w:pPr>
      <w:r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CPV</w:t>
      </w:r>
      <w:r w:rsidR="00604D13" w:rsidRPr="00604D13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 xml:space="preserve"> </w:t>
      </w:r>
      <w:r w:rsidR="00563A09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45</w:t>
      </w:r>
      <w:r w:rsidR="007D16C1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00</w:t>
      </w:r>
      <w:r w:rsidRPr="003F4CE7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0000 -</w:t>
      </w:r>
      <w:r w:rsidR="00563A09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7 Roboty budowlane</w:t>
      </w:r>
      <w:r w:rsidRPr="003F4CE7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;</w:t>
      </w:r>
    </w:p>
    <w:p w14:paraId="03B4AD2C" w14:textId="77777777" w:rsidR="003F4CE7" w:rsidRPr="003F4CE7" w:rsidRDefault="003F4CE7" w:rsidP="003F4CE7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</w:pPr>
      <w:r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 xml:space="preserve">       </w:t>
      </w:r>
      <w:r w:rsidR="00563A09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 xml:space="preserve"> 453</w:t>
      </w:r>
      <w:r w:rsidR="007D16C1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00000 -0</w:t>
      </w:r>
      <w:r w:rsidR="001B3FDF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 xml:space="preserve"> Roboty instalacyjne w budynkach</w:t>
      </w:r>
      <w:r w:rsidRPr="003F4CE7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;</w:t>
      </w:r>
    </w:p>
    <w:p w14:paraId="456411BA" w14:textId="77777777" w:rsidR="003F4CE7" w:rsidRPr="003F4CE7" w:rsidRDefault="003F4CE7" w:rsidP="003F4CE7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</w:pPr>
      <w:r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 xml:space="preserve">        </w:t>
      </w:r>
      <w:r w:rsidR="001B3FDF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45331</w:t>
      </w:r>
      <w:r w:rsidR="008365F7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000 -6 Instalowanie urządzeń grzewczych, wentylacyjnych i klimatyzacyjnych</w:t>
      </w:r>
      <w:r w:rsidR="008A703D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;</w:t>
      </w:r>
    </w:p>
    <w:p w14:paraId="2B08F4DF" w14:textId="77777777" w:rsidR="003F4CE7" w:rsidRPr="003F4CE7" w:rsidRDefault="003F4CE7" w:rsidP="003F4CE7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</w:pPr>
      <w:r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 xml:space="preserve">        </w:t>
      </w:r>
      <w:r w:rsidRPr="003F4CE7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45332000 -3 Roboty instalacyjne wodne i kanalizacyjne</w:t>
      </w:r>
    </w:p>
    <w:p w14:paraId="11A6E2DC" w14:textId="77777777" w:rsidR="003F4CE7" w:rsidRDefault="003F4CE7" w:rsidP="003F4CE7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</w:pPr>
      <w:r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 xml:space="preserve">        </w:t>
      </w:r>
      <w:r w:rsidR="008A703D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45321</w:t>
      </w:r>
      <w:r w:rsidRPr="003F4CE7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000 -3</w:t>
      </w:r>
      <w:r w:rsidR="00132CCB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 xml:space="preserve"> Izolacja cieplna;</w:t>
      </w:r>
    </w:p>
    <w:p w14:paraId="4A59CF37" w14:textId="77777777" w:rsidR="001720B3" w:rsidRDefault="001720B3" w:rsidP="003F4CE7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</w:pPr>
      <w:r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 xml:space="preserve">        45310000 -3 Roboty instalacyjne elektryczne;</w:t>
      </w:r>
    </w:p>
    <w:p w14:paraId="726F3AC8" w14:textId="77777777" w:rsidR="00D33BF5" w:rsidRPr="003F4CE7" w:rsidRDefault="00D33BF5" w:rsidP="003F4CE7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</w:pPr>
      <w:r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 xml:space="preserve">        45316000 -5 Instalowanie systemów oświetleniowych i sygnalizacyjnych;</w:t>
      </w:r>
    </w:p>
    <w:p w14:paraId="302F07A3" w14:textId="77777777" w:rsidR="003F4CE7" w:rsidRDefault="003F4CE7" w:rsidP="003F4CE7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</w:pPr>
      <w:r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 xml:space="preserve">        </w:t>
      </w:r>
      <w:r w:rsidR="008A5B60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45112100</w:t>
      </w:r>
      <w:r w:rsidR="00BD5FAF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 xml:space="preserve"> -6</w:t>
      </w:r>
      <w:r w:rsidR="008A5B60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 xml:space="preserve"> </w:t>
      </w:r>
      <w:r w:rsidR="00BD5FAF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Roboty w zakresie kopania rowów</w:t>
      </w:r>
      <w:r w:rsidRPr="003F4CE7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;</w:t>
      </w:r>
    </w:p>
    <w:p w14:paraId="1744D128" w14:textId="77777777" w:rsidR="00333C2F" w:rsidRDefault="00A56D96" w:rsidP="003F4CE7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</w:pPr>
      <w:r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 xml:space="preserve">        45231110 -9 R</w:t>
      </w:r>
      <w:r w:rsidR="00333C2F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oboty budowlane w zakresie kładzenia rurociągów;</w:t>
      </w:r>
    </w:p>
    <w:p w14:paraId="4618B64F" w14:textId="77777777" w:rsidR="006E4596" w:rsidRPr="003F4CE7" w:rsidRDefault="006E4596" w:rsidP="003F4CE7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</w:pPr>
      <w:r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 xml:space="preserve">        </w:t>
      </w:r>
      <w:r w:rsidR="00A56D96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45223110 -0 Instalowanie konstrukcji metalowych;</w:t>
      </w:r>
    </w:p>
    <w:p w14:paraId="3D16D92E" w14:textId="77777777" w:rsidR="003F4CE7" w:rsidRDefault="003F4CE7" w:rsidP="003F4CE7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</w:pPr>
      <w:r>
        <w:rPr>
          <w:rFonts w:ascii="Arial Narrow" w:eastAsia="Times New Roman" w:hAnsi="Arial Narrow" w:cs="Arial"/>
          <w:b/>
          <w:bCs/>
          <w:iCs/>
          <w:sz w:val="24"/>
          <w:szCs w:val="24"/>
          <w:lang w:eastAsia="pl-PL"/>
        </w:rPr>
        <w:t xml:space="preserve">        </w:t>
      </w:r>
      <w:r w:rsidR="00266708">
        <w:rPr>
          <w:rFonts w:ascii="Arial Narrow" w:eastAsia="Times New Roman" w:hAnsi="Arial Narrow" w:cs="Arial"/>
          <w:b/>
          <w:bCs/>
          <w:iCs/>
          <w:sz w:val="24"/>
          <w:szCs w:val="24"/>
          <w:lang w:eastAsia="pl-PL"/>
        </w:rPr>
        <w:t xml:space="preserve">45233253 -7 </w:t>
      </w:r>
      <w:r w:rsidR="008A34D1">
        <w:rPr>
          <w:rFonts w:ascii="Arial Narrow" w:eastAsia="Times New Roman" w:hAnsi="Arial Narrow" w:cs="Arial"/>
          <w:b/>
          <w:bCs/>
          <w:iCs/>
          <w:sz w:val="24"/>
          <w:szCs w:val="24"/>
          <w:lang w:eastAsia="pl-PL"/>
        </w:rPr>
        <w:t>R</w:t>
      </w:r>
      <w:r w:rsidR="00266708">
        <w:rPr>
          <w:rFonts w:ascii="Arial Narrow" w:eastAsia="Times New Roman" w:hAnsi="Arial Narrow" w:cs="Arial"/>
          <w:b/>
          <w:bCs/>
          <w:iCs/>
          <w:sz w:val="24"/>
          <w:szCs w:val="24"/>
          <w:lang w:eastAsia="pl-PL"/>
        </w:rPr>
        <w:t xml:space="preserve">oboty w zakresie wykonywania pokryć i konstrukcji dachowych </w:t>
      </w:r>
      <w:r w:rsidR="00235A37">
        <w:rPr>
          <w:rFonts w:ascii="Arial Narrow" w:eastAsia="Times New Roman" w:hAnsi="Arial Narrow" w:cs="Arial"/>
          <w:b/>
          <w:bCs/>
          <w:iCs/>
          <w:sz w:val="24"/>
          <w:szCs w:val="24"/>
          <w:lang w:eastAsia="pl-PL"/>
        </w:rPr>
        <w:t>i inne podobne roboty specjalistyczne</w:t>
      </w:r>
      <w:r w:rsidRPr="003F4CE7">
        <w:rPr>
          <w:rFonts w:ascii="Arial Narrow" w:eastAsia="Times New Roman" w:hAnsi="Arial Narrow" w:cs="Arial"/>
          <w:b/>
          <w:bCs/>
          <w:iCs/>
          <w:sz w:val="24"/>
          <w:szCs w:val="24"/>
          <w:lang w:eastAsia="pl-PL"/>
        </w:rPr>
        <w:t>;</w:t>
      </w:r>
      <w:r>
        <w:rPr>
          <w:rFonts w:ascii="Arial Narrow" w:eastAsia="Times New Roman" w:hAnsi="Arial Narrow" w:cs="Arial"/>
          <w:b/>
          <w:bCs/>
          <w:iCs/>
          <w:sz w:val="24"/>
          <w:szCs w:val="24"/>
          <w:lang w:eastAsia="pl-PL"/>
        </w:rPr>
        <w:br/>
        <w:t xml:space="preserve">        </w:t>
      </w:r>
      <w:r w:rsidR="004B5E20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45223</w:t>
      </w:r>
      <w:r w:rsidR="00542A45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000 -6</w:t>
      </w:r>
      <w:r w:rsidR="004B5E20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 xml:space="preserve"> </w:t>
      </w:r>
      <w:r w:rsidR="008A34D1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R</w:t>
      </w:r>
      <w:r w:rsidR="004B5E20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oboty budowlane w zakresie konstrukcji;</w:t>
      </w:r>
    </w:p>
    <w:p w14:paraId="30968371" w14:textId="77777777" w:rsidR="004208D8" w:rsidRPr="003F4CE7" w:rsidRDefault="004208D8" w:rsidP="003F4CE7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</w:pPr>
      <w:r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 xml:space="preserve">        45320</w:t>
      </w:r>
      <w:r w:rsidR="008A34D1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000 -6 Roboty izolacyjne;</w:t>
      </w:r>
    </w:p>
    <w:p w14:paraId="193D55B4" w14:textId="77777777" w:rsidR="00604D13" w:rsidRDefault="00085C6B" w:rsidP="00604D13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</w:pPr>
      <w:r>
        <w:rPr>
          <w:rFonts w:ascii="Arial Narrow" w:eastAsia="Times New Roman" w:hAnsi="Arial Narrow" w:cs="Arial"/>
          <w:iCs/>
          <w:sz w:val="24"/>
          <w:szCs w:val="24"/>
          <w:lang w:eastAsia="pl-PL"/>
        </w:rPr>
        <w:t xml:space="preserve">        </w:t>
      </w:r>
      <w:r w:rsidR="0052020D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 xml:space="preserve">09330000 -1 </w:t>
      </w:r>
      <w:r w:rsidR="004248FA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Energia słoneczna;</w:t>
      </w:r>
    </w:p>
    <w:p w14:paraId="610D9116" w14:textId="77777777" w:rsidR="004248FA" w:rsidRPr="00085C6B" w:rsidRDefault="004248FA" w:rsidP="00604D13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</w:pPr>
      <w:r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 xml:space="preserve">        09331200 -0 Słoneczne moduły fotoelektryczne.</w:t>
      </w:r>
    </w:p>
    <w:p w14:paraId="6083E9C2" w14:textId="77777777" w:rsidR="00604D13" w:rsidRPr="00313D98" w:rsidRDefault="00604D13" w:rsidP="00604D1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Cs/>
          <w:color w:val="FF0000"/>
          <w:sz w:val="24"/>
          <w:szCs w:val="24"/>
          <w:lang w:eastAsia="pl-PL"/>
        </w:rPr>
      </w:pPr>
      <w:r w:rsidRPr="00C3460F">
        <w:rPr>
          <w:rFonts w:ascii="Arial Narrow" w:eastAsia="Times New Roman" w:hAnsi="Arial Narrow" w:cs="Arial"/>
          <w:iCs/>
          <w:sz w:val="24"/>
          <w:szCs w:val="24"/>
          <w:lang w:eastAsia="pl-PL"/>
        </w:rPr>
        <w:t xml:space="preserve"> </w:t>
      </w:r>
    </w:p>
    <w:p w14:paraId="3FAB9F7A" w14:textId="77777777" w:rsidR="00604D13" w:rsidRPr="00C3460F" w:rsidRDefault="00AE415A" w:rsidP="00604D1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Cs/>
          <w:sz w:val="24"/>
          <w:szCs w:val="24"/>
          <w:lang w:eastAsia="pl-PL"/>
        </w:rPr>
      </w:pPr>
      <w:r>
        <w:rPr>
          <w:rFonts w:ascii="Arial" w:eastAsia="Times New Roman" w:hAnsi="Arial" w:cs="Arial"/>
          <w:iCs/>
          <w:sz w:val="24"/>
          <w:szCs w:val="24"/>
          <w:lang w:eastAsia="pl-PL"/>
        </w:rPr>
        <w:t xml:space="preserve">         </w:t>
      </w:r>
      <w:r w:rsidR="00604D13" w:rsidRPr="00C3460F">
        <w:rPr>
          <w:rFonts w:ascii="Arial" w:eastAsia="Times New Roman" w:hAnsi="Arial" w:cs="Arial"/>
          <w:iCs/>
          <w:sz w:val="24"/>
          <w:szCs w:val="24"/>
          <w:lang w:eastAsia="pl-PL"/>
        </w:rPr>
        <w:t xml:space="preserve"> </w:t>
      </w:r>
    </w:p>
    <w:p w14:paraId="3611E9A8" w14:textId="77777777" w:rsidR="00604D13" w:rsidRPr="00604D13" w:rsidRDefault="00604D13" w:rsidP="00604D13">
      <w:pPr>
        <w:widowControl w:val="0"/>
        <w:autoSpaceDE w:val="0"/>
        <w:autoSpaceDN w:val="0"/>
        <w:adjustRightInd w:val="0"/>
        <w:spacing w:after="0" w:line="240" w:lineRule="auto"/>
        <w:ind w:left="-180"/>
        <w:jc w:val="both"/>
        <w:rPr>
          <w:rFonts w:ascii="Arial" w:eastAsia="Times New Roman" w:hAnsi="Arial" w:cs="Arial"/>
          <w:b/>
          <w:iCs/>
          <w:sz w:val="24"/>
          <w:szCs w:val="24"/>
          <w:lang w:eastAsia="pl-PL"/>
        </w:rPr>
      </w:pPr>
      <w:r w:rsidRPr="00604D13">
        <w:rPr>
          <w:rFonts w:ascii="Arial" w:eastAsia="Times New Roman" w:hAnsi="Arial" w:cs="Arial"/>
          <w:b/>
          <w:iCs/>
          <w:sz w:val="24"/>
          <w:szCs w:val="24"/>
          <w:lang w:eastAsia="pl-PL"/>
        </w:rPr>
        <w:t xml:space="preserve">          </w:t>
      </w:r>
    </w:p>
    <w:p w14:paraId="683D9FCE" w14:textId="77777777" w:rsidR="00604D13" w:rsidRPr="00604D13" w:rsidRDefault="00604D13" w:rsidP="00604D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iCs/>
          <w:sz w:val="24"/>
          <w:szCs w:val="24"/>
          <w:lang w:eastAsia="pl-PL"/>
        </w:rPr>
      </w:pPr>
      <w:r w:rsidRPr="00604D13">
        <w:rPr>
          <w:rFonts w:ascii="Arial" w:eastAsia="Times New Roman" w:hAnsi="Arial" w:cs="Arial"/>
          <w:b/>
          <w:iCs/>
          <w:sz w:val="24"/>
          <w:szCs w:val="24"/>
          <w:lang w:eastAsia="pl-PL"/>
        </w:rPr>
        <w:t xml:space="preserve"> </w:t>
      </w:r>
    </w:p>
    <w:p w14:paraId="1F289082" w14:textId="77777777" w:rsidR="00604D13" w:rsidRPr="00604D13" w:rsidRDefault="00604D13" w:rsidP="00604D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24"/>
          <w:szCs w:val="24"/>
          <w:lang w:eastAsia="ar-SA"/>
        </w:rPr>
      </w:pPr>
      <w:r w:rsidRPr="00604D13">
        <w:rPr>
          <w:rFonts w:ascii="Arial" w:eastAsia="Times New Roman" w:hAnsi="Arial" w:cs="Arial"/>
          <w:iCs/>
          <w:sz w:val="24"/>
          <w:szCs w:val="24"/>
          <w:lang w:eastAsia="ar-SA"/>
        </w:rPr>
        <w:t xml:space="preserve">Postępowanie o udzielenie zamówienia publicznego prowadzone jest </w:t>
      </w:r>
      <w:r w:rsidRPr="00604D13">
        <w:rPr>
          <w:rFonts w:ascii="Arial" w:eastAsia="Times New Roman" w:hAnsi="Arial" w:cs="Arial"/>
          <w:iCs/>
          <w:sz w:val="24"/>
          <w:szCs w:val="24"/>
          <w:lang w:eastAsia="ar-SA"/>
        </w:rPr>
        <w:br/>
        <w:t>w trybie przetargu nieograniczonego o wartości mniejszej niż kwoty określone w przepisach wydanych na podstawie art. 11 ust. 8 Ustawy z dnia 29 stycznia 2004 r. Prawo zam</w:t>
      </w:r>
      <w:r w:rsidR="005461B7">
        <w:rPr>
          <w:rFonts w:ascii="Arial" w:eastAsia="Times New Roman" w:hAnsi="Arial" w:cs="Arial"/>
          <w:iCs/>
          <w:sz w:val="24"/>
          <w:szCs w:val="24"/>
          <w:lang w:eastAsia="ar-SA"/>
        </w:rPr>
        <w:t>ówień publicznych (Dz. U. z 2017 r. poz. 1579</w:t>
      </w:r>
      <w:r w:rsidRPr="00604D13">
        <w:rPr>
          <w:rFonts w:ascii="Arial" w:eastAsia="Times New Roman" w:hAnsi="Arial" w:cs="Arial"/>
          <w:iCs/>
          <w:sz w:val="24"/>
          <w:szCs w:val="24"/>
          <w:lang w:eastAsia="ar-SA"/>
        </w:rPr>
        <w:t xml:space="preserve"> z </w:t>
      </w:r>
      <w:proofErr w:type="spellStart"/>
      <w:r w:rsidRPr="00604D13">
        <w:rPr>
          <w:rFonts w:ascii="Arial" w:eastAsia="Times New Roman" w:hAnsi="Arial" w:cs="Arial"/>
          <w:iCs/>
          <w:sz w:val="24"/>
          <w:szCs w:val="24"/>
          <w:lang w:eastAsia="ar-SA"/>
        </w:rPr>
        <w:t>późn</w:t>
      </w:r>
      <w:proofErr w:type="spellEnd"/>
      <w:r w:rsidRPr="00604D13">
        <w:rPr>
          <w:rFonts w:ascii="Arial" w:eastAsia="Times New Roman" w:hAnsi="Arial" w:cs="Arial"/>
          <w:iCs/>
          <w:sz w:val="24"/>
          <w:szCs w:val="24"/>
          <w:lang w:eastAsia="ar-SA"/>
        </w:rPr>
        <w:t>. zm.). Postępowanie prowadzi się w języku polskim.</w:t>
      </w:r>
    </w:p>
    <w:p w14:paraId="723C8990" w14:textId="77777777" w:rsidR="00604D13" w:rsidRPr="00604D13" w:rsidRDefault="00604D13" w:rsidP="00604D13">
      <w:pPr>
        <w:widowControl w:val="0"/>
        <w:autoSpaceDE w:val="0"/>
        <w:autoSpaceDN w:val="0"/>
        <w:adjustRightInd w:val="0"/>
        <w:spacing w:after="0" w:line="240" w:lineRule="auto"/>
        <w:ind w:left="540"/>
        <w:jc w:val="both"/>
        <w:rPr>
          <w:rFonts w:ascii="Arial" w:eastAsia="Times New Roman" w:hAnsi="Arial" w:cs="Arial"/>
          <w:iCs/>
          <w:sz w:val="24"/>
          <w:szCs w:val="24"/>
          <w:lang w:eastAsia="ar-SA"/>
        </w:rPr>
      </w:pPr>
    </w:p>
    <w:p w14:paraId="17765E50" w14:textId="77777777" w:rsidR="00604D13" w:rsidRPr="00604D13" w:rsidRDefault="00604D13" w:rsidP="00604D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/>
          <w:iCs/>
          <w:sz w:val="24"/>
          <w:szCs w:val="24"/>
          <w:lang w:eastAsia="ar-SA"/>
        </w:rPr>
      </w:pPr>
    </w:p>
    <w:p w14:paraId="330CE66D" w14:textId="77777777" w:rsidR="00604D13" w:rsidRPr="00604D13" w:rsidRDefault="00604D13" w:rsidP="00604D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24"/>
          <w:szCs w:val="24"/>
          <w:lang w:eastAsia="ar-SA"/>
        </w:rPr>
      </w:pPr>
      <w:r w:rsidRPr="00604D13">
        <w:rPr>
          <w:rFonts w:ascii="Arial" w:eastAsia="Times New Roman" w:hAnsi="Arial" w:cs="Arial"/>
          <w:iCs/>
          <w:sz w:val="24"/>
          <w:szCs w:val="24"/>
          <w:lang w:eastAsia="ar-SA"/>
        </w:rPr>
        <w:t xml:space="preserve">Sporządził: Andrzej </w:t>
      </w:r>
      <w:proofErr w:type="spellStart"/>
      <w:r w:rsidRPr="00604D13">
        <w:rPr>
          <w:rFonts w:ascii="Arial" w:eastAsia="Times New Roman" w:hAnsi="Arial" w:cs="Arial"/>
          <w:iCs/>
          <w:sz w:val="24"/>
          <w:szCs w:val="24"/>
          <w:lang w:eastAsia="ar-SA"/>
        </w:rPr>
        <w:t>Danilczuk</w:t>
      </w:r>
      <w:proofErr w:type="spellEnd"/>
      <w:r w:rsidRPr="00604D13">
        <w:rPr>
          <w:rFonts w:ascii="Arial" w:eastAsia="Times New Roman" w:hAnsi="Arial" w:cs="Arial"/>
          <w:iCs/>
          <w:sz w:val="24"/>
          <w:szCs w:val="24"/>
          <w:lang w:eastAsia="ar-SA"/>
        </w:rPr>
        <w:t xml:space="preserve"> - Inspektor ds. inwestycji.</w:t>
      </w:r>
    </w:p>
    <w:p w14:paraId="10F0A264" w14:textId="77777777" w:rsidR="00604D13" w:rsidRPr="00604D13" w:rsidRDefault="00604D13" w:rsidP="00604D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24"/>
          <w:szCs w:val="24"/>
          <w:lang w:eastAsia="ar-SA"/>
        </w:rPr>
      </w:pPr>
    </w:p>
    <w:p w14:paraId="7A92920B" w14:textId="77777777" w:rsidR="00604D13" w:rsidRPr="00604D13" w:rsidRDefault="00604D13" w:rsidP="00604D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24"/>
          <w:szCs w:val="24"/>
          <w:lang w:eastAsia="ar-SA"/>
        </w:rPr>
      </w:pPr>
      <w:r w:rsidRPr="00604D13">
        <w:rPr>
          <w:rFonts w:ascii="Arial" w:eastAsia="Times New Roman" w:hAnsi="Arial" w:cs="Arial"/>
          <w:iCs/>
          <w:sz w:val="24"/>
          <w:szCs w:val="24"/>
          <w:lang w:eastAsia="ar-SA"/>
        </w:rPr>
        <w:tab/>
      </w:r>
      <w:r w:rsidRPr="00604D13">
        <w:rPr>
          <w:rFonts w:ascii="Arial" w:eastAsia="Times New Roman" w:hAnsi="Arial" w:cs="Arial"/>
          <w:iCs/>
          <w:sz w:val="24"/>
          <w:szCs w:val="24"/>
          <w:lang w:eastAsia="ar-SA"/>
        </w:rPr>
        <w:tab/>
      </w:r>
      <w:r w:rsidRPr="00604D13">
        <w:rPr>
          <w:rFonts w:ascii="Arial" w:eastAsia="Times New Roman" w:hAnsi="Arial" w:cs="Arial"/>
          <w:iCs/>
          <w:sz w:val="24"/>
          <w:szCs w:val="24"/>
          <w:lang w:eastAsia="ar-SA"/>
        </w:rPr>
        <w:tab/>
      </w:r>
      <w:r w:rsidRPr="00604D13">
        <w:rPr>
          <w:rFonts w:ascii="Arial" w:eastAsia="Times New Roman" w:hAnsi="Arial" w:cs="Arial"/>
          <w:iCs/>
          <w:sz w:val="24"/>
          <w:szCs w:val="24"/>
          <w:lang w:eastAsia="ar-SA"/>
        </w:rPr>
        <w:tab/>
      </w:r>
      <w:r w:rsidRPr="00604D13">
        <w:rPr>
          <w:rFonts w:ascii="Arial" w:eastAsia="Times New Roman" w:hAnsi="Arial" w:cs="Arial"/>
          <w:iCs/>
          <w:sz w:val="24"/>
          <w:szCs w:val="24"/>
          <w:lang w:eastAsia="ar-SA"/>
        </w:rPr>
        <w:tab/>
      </w:r>
    </w:p>
    <w:p w14:paraId="63F9A748" w14:textId="77777777" w:rsidR="00604D13" w:rsidRPr="00604D13" w:rsidRDefault="00604D13" w:rsidP="00604D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24"/>
          <w:szCs w:val="24"/>
          <w:lang w:eastAsia="ar-SA"/>
        </w:rPr>
      </w:pPr>
    </w:p>
    <w:p w14:paraId="7B935596" w14:textId="77777777" w:rsidR="00604D13" w:rsidRPr="00604D13" w:rsidRDefault="00604D13" w:rsidP="00604D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24"/>
          <w:szCs w:val="24"/>
          <w:lang w:eastAsia="ar-SA"/>
        </w:rPr>
      </w:pPr>
    </w:p>
    <w:p w14:paraId="33974249" w14:textId="77777777" w:rsidR="00604D13" w:rsidRPr="00604D13" w:rsidRDefault="00604D13" w:rsidP="00604D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24"/>
          <w:szCs w:val="24"/>
          <w:lang w:eastAsia="ar-SA"/>
        </w:rPr>
      </w:pPr>
    </w:p>
    <w:p w14:paraId="4CD6BAFE" w14:textId="77777777" w:rsidR="00604D13" w:rsidRPr="00604D13" w:rsidRDefault="00604D13" w:rsidP="00604D1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iCs/>
          <w:sz w:val="24"/>
          <w:szCs w:val="24"/>
          <w:lang w:eastAsia="ar-SA"/>
        </w:rPr>
      </w:pPr>
    </w:p>
    <w:p w14:paraId="64D07F42" w14:textId="5DDBBD29" w:rsidR="00604D13" w:rsidRPr="00604D13" w:rsidRDefault="004A5E2E" w:rsidP="00604D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i/>
          <w:iCs/>
          <w:sz w:val="24"/>
          <w:szCs w:val="24"/>
          <w:lang w:eastAsia="ar-SA"/>
        </w:rPr>
      </w:pPr>
      <w:r>
        <w:rPr>
          <w:rFonts w:ascii="Arial" w:eastAsia="Times New Roman" w:hAnsi="Arial" w:cs="Arial"/>
          <w:i/>
          <w:iCs/>
          <w:sz w:val="24"/>
          <w:szCs w:val="24"/>
          <w:lang w:eastAsia="ar-SA"/>
        </w:rPr>
        <w:t xml:space="preserve">Horodło, </w:t>
      </w:r>
      <w:r w:rsidR="005C113D">
        <w:rPr>
          <w:rFonts w:ascii="Arial" w:eastAsia="Times New Roman" w:hAnsi="Arial" w:cs="Arial"/>
          <w:i/>
          <w:iCs/>
          <w:sz w:val="24"/>
          <w:szCs w:val="24"/>
          <w:lang w:eastAsia="ar-SA"/>
        </w:rPr>
        <w:t>18</w:t>
      </w:r>
      <w:r>
        <w:rPr>
          <w:rFonts w:ascii="Arial" w:eastAsia="Times New Roman" w:hAnsi="Arial" w:cs="Arial"/>
          <w:i/>
          <w:iCs/>
          <w:sz w:val="24"/>
          <w:szCs w:val="24"/>
          <w:lang w:eastAsia="ar-SA"/>
        </w:rPr>
        <w:t>.04</w:t>
      </w:r>
      <w:r w:rsidR="005461B7">
        <w:rPr>
          <w:rFonts w:ascii="Arial" w:eastAsia="Times New Roman" w:hAnsi="Arial" w:cs="Arial"/>
          <w:i/>
          <w:iCs/>
          <w:sz w:val="24"/>
          <w:szCs w:val="24"/>
          <w:lang w:eastAsia="ar-SA"/>
        </w:rPr>
        <w:t>.2018</w:t>
      </w:r>
      <w:r w:rsidR="00604D13" w:rsidRPr="00604D13">
        <w:rPr>
          <w:rFonts w:ascii="Arial" w:eastAsia="Times New Roman" w:hAnsi="Arial" w:cs="Arial"/>
          <w:i/>
          <w:iCs/>
          <w:sz w:val="24"/>
          <w:szCs w:val="24"/>
          <w:lang w:eastAsia="ar-SA"/>
        </w:rPr>
        <w:t xml:space="preserve"> r.</w:t>
      </w:r>
    </w:p>
    <w:p w14:paraId="2DAEF0C7" w14:textId="77777777" w:rsidR="00604D13" w:rsidRPr="00604D13" w:rsidRDefault="00604D13" w:rsidP="0009557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iCs/>
          <w:sz w:val="24"/>
          <w:szCs w:val="24"/>
          <w:lang w:eastAsia="ar-SA"/>
        </w:rPr>
      </w:pPr>
    </w:p>
    <w:p w14:paraId="2B57C80E" w14:textId="6E9DFA06" w:rsidR="00604D13" w:rsidRPr="00604D13" w:rsidRDefault="004011A6" w:rsidP="00604D13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0" w:right="19"/>
        <w:jc w:val="center"/>
        <w:outlineLvl w:val="1"/>
        <w:rPr>
          <w:rFonts w:ascii="Arial" w:eastAsia="Times New Roman" w:hAnsi="Arial" w:cs="Arial"/>
          <w:b/>
          <w:iCs/>
          <w:color w:val="000000"/>
          <w:spacing w:val="-8"/>
          <w:sz w:val="28"/>
          <w:szCs w:val="28"/>
          <w:lang w:eastAsia="pl-PL"/>
        </w:rPr>
      </w:pPr>
      <w:r>
        <w:rPr>
          <w:rFonts w:ascii="Arial" w:eastAsia="Times New Roman" w:hAnsi="Arial" w:cs="Arial"/>
          <w:b/>
          <w:iCs/>
          <w:color w:val="000000"/>
          <w:spacing w:val="-8"/>
          <w:sz w:val="28"/>
          <w:szCs w:val="28"/>
          <w:lang w:eastAsia="pl-PL"/>
        </w:rPr>
        <w:t xml:space="preserve">ZMIANA </w:t>
      </w:r>
      <w:r w:rsidR="00623250">
        <w:rPr>
          <w:rFonts w:ascii="Arial" w:eastAsia="Times New Roman" w:hAnsi="Arial" w:cs="Arial"/>
          <w:b/>
          <w:iCs/>
          <w:color w:val="000000"/>
          <w:spacing w:val="-8"/>
          <w:sz w:val="28"/>
          <w:szCs w:val="28"/>
          <w:lang w:eastAsia="pl-PL"/>
        </w:rPr>
        <w:t>SPECYFIKACJI</w:t>
      </w:r>
    </w:p>
    <w:p w14:paraId="61A278AE" w14:textId="77777777" w:rsidR="00604D13" w:rsidRPr="00604D13" w:rsidRDefault="00604D13" w:rsidP="00604D13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0" w:right="19"/>
        <w:jc w:val="center"/>
        <w:outlineLvl w:val="1"/>
        <w:rPr>
          <w:rFonts w:ascii="Arial" w:eastAsia="Times New Roman" w:hAnsi="Arial" w:cs="Arial"/>
          <w:b/>
          <w:iCs/>
          <w:color w:val="000000"/>
          <w:spacing w:val="-8"/>
          <w:sz w:val="28"/>
          <w:szCs w:val="28"/>
          <w:lang w:eastAsia="pl-PL"/>
        </w:rPr>
      </w:pPr>
      <w:r w:rsidRPr="00604D13">
        <w:rPr>
          <w:rFonts w:ascii="Arial" w:eastAsia="Times New Roman" w:hAnsi="Arial" w:cs="Arial"/>
          <w:b/>
          <w:iCs/>
          <w:color w:val="000000"/>
          <w:spacing w:val="-8"/>
          <w:sz w:val="28"/>
          <w:szCs w:val="28"/>
          <w:lang w:eastAsia="pl-PL"/>
        </w:rPr>
        <w:t>ISTOTNYCH  WARUNKÓW</w:t>
      </w:r>
    </w:p>
    <w:p w14:paraId="30FCA2DF" w14:textId="77777777" w:rsidR="00604D13" w:rsidRPr="00604D13" w:rsidRDefault="00604D13" w:rsidP="00604D13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0" w:right="19"/>
        <w:jc w:val="center"/>
        <w:outlineLvl w:val="1"/>
        <w:rPr>
          <w:rFonts w:ascii="Arial" w:eastAsia="Times New Roman" w:hAnsi="Arial" w:cs="Arial"/>
          <w:b/>
          <w:iCs/>
          <w:color w:val="000000"/>
          <w:spacing w:val="-8"/>
          <w:sz w:val="28"/>
          <w:szCs w:val="28"/>
          <w:lang w:eastAsia="pl-PL"/>
        </w:rPr>
      </w:pPr>
      <w:r w:rsidRPr="00604D13">
        <w:rPr>
          <w:rFonts w:ascii="Arial" w:eastAsia="Times New Roman" w:hAnsi="Arial" w:cs="Arial"/>
          <w:b/>
          <w:iCs/>
          <w:color w:val="000000"/>
          <w:spacing w:val="-8"/>
          <w:sz w:val="28"/>
          <w:szCs w:val="28"/>
          <w:lang w:eastAsia="pl-PL"/>
        </w:rPr>
        <w:t>ZAMÓWIENIA</w:t>
      </w:r>
    </w:p>
    <w:p w14:paraId="670121EC" w14:textId="77777777" w:rsidR="00604D13" w:rsidRPr="00604D13" w:rsidRDefault="00604D13" w:rsidP="00604D1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</w:p>
    <w:p w14:paraId="7969AD8D" w14:textId="77777777" w:rsidR="00604D13" w:rsidRPr="00604D13" w:rsidRDefault="00604D13" w:rsidP="00604D1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</w:p>
    <w:p w14:paraId="6633FE2B" w14:textId="7F3D07EB" w:rsidR="00604D13" w:rsidRPr="00F47D8A" w:rsidRDefault="002E5DF6" w:rsidP="00B753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24"/>
          <w:szCs w:val="24"/>
          <w:lang w:eastAsia="pl-PL"/>
        </w:rPr>
      </w:pPr>
      <w:r w:rsidRPr="00F47D8A">
        <w:rPr>
          <w:rFonts w:ascii="Arial" w:eastAsia="Times New Roman" w:hAnsi="Arial" w:cs="Arial"/>
          <w:iCs/>
          <w:sz w:val="24"/>
          <w:szCs w:val="24"/>
          <w:lang w:eastAsia="pl-PL"/>
        </w:rPr>
        <w:t xml:space="preserve">I. </w:t>
      </w:r>
      <w:r w:rsidR="005C113D">
        <w:rPr>
          <w:rFonts w:ascii="Arial" w:eastAsia="Times New Roman" w:hAnsi="Arial" w:cs="Arial"/>
          <w:iCs/>
          <w:sz w:val="24"/>
          <w:szCs w:val="24"/>
          <w:lang w:eastAsia="pl-PL"/>
        </w:rPr>
        <w:t>W</w:t>
      </w:r>
      <w:r w:rsidR="00A31A05">
        <w:rPr>
          <w:rFonts w:ascii="Arial" w:eastAsia="Times New Roman" w:hAnsi="Arial" w:cs="Arial"/>
          <w:iCs/>
          <w:sz w:val="24"/>
          <w:szCs w:val="24"/>
          <w:lang w:eastAsia="pl-PL"/>
        </w:rPr>
        <w:t xml:space="preserve">  Specyfikacji  Istotnych Warunków Zamówienia zamawiający</w:t>
      </w:r>
      <w:r w:rsidR="00E04320">
        <w:rPr>
          <w:rFonts w:ascii="Arial" w:eastAsia="Times New Roman" w:hAnsi="Arial" w:cs="Arial"/>
          <w:iCs/>
          <w:sz w:val="24"/>
          <w:szCs w:val="24"/>
          <w:lang w:eastAsia="pl-PL"/>
        </w:rPr>
        <w:t xml:space="preserve"> wprowadza następujące zmiany</w:t>
      </w:r>
      <w:r w:rsidR="00983D18" w:rsidRPr="00F47D8A">
        <w:rPr>
          <w:rFonts w:ascii="Arial" w:eastAsia="Times New Roman" w:hAnsi="Arial" w:cs="Arial"/>
          <w:iCs/>
          <w:sz w:val="24"/>
          <w:szCs w:val="24"/>
          <w:lang w:eastAsia="pl-PL"/>
        </w:rPr>
        <w:t>:</w:t>
      </w:r>
    </w:p>
    <w:p w14:paraId="73AAB2E0" w14:textId="77777777" w:rsidR="00604D13" w:rsidRPr="00604D13" w:rsidRDefault="00604D13" w:rsidP="00604D1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Cs/>
          <w:sz w:val="20"/>
          <w:szCs w:val="20"/>
          <w:lang w:eastAsia="pl-PL"/>
        </w:rPr>
      </w:pPr>
    </w:p>
    <w:p w14:paraId="2A6F0E00" w14:textId="2C8ADAC4" w:rsidR="00F329E1" w:rsidRDefault="005C113D" w:rsidP="00097B14">
      <w:pPr>
        <w:pStyle w:val="Akapitzlist"/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W </w:t>
      </w:r>
      <w:r w:rsidR="00D11095">
        <w:rPr>
          <w:rFonts w:ascii="Arial" w:hAnsi="Arial" w:cs="Arial"/>
          <w:iCs/>
        </w:rPr>
        <w:t xml:space="preserve">I. w </w:t>
      </w:r>
      <w:r>
        <w:rPr>
          <w:rFonts w:ascii="Arial" w:hAnsi="Arial" w:cs="Arial"/>
          <w:iCs/>
        </w:rPr>
        <w:t>punkcie</w:t>
      </w:r>
      <w:r w:rsidR="00F329E1">
        <w:rPr>
          <w:rFonts w:ascii="Arial" w:hAnsi="Arial" w:cs="Arial"/>
          <w:iCs/>
        </w:rPr>
        <w:t xml:space="preserve"> 3.8.1.</w:t>
      </w:r>
      <w:r>
        <w:rPr>
          <w:rFonts w:ascii="Arial" w:hAnsi="Arial" w:cs="Arial"/>
          <w:iCs/>
        </w:rPr>
        <w:t xml:space="preserve"> litera a)</w:t>
      </w:r>
      <w:r w:rsidRPr="005C113D">
        <w:rPr>
          <w:rFonts w:ascii="Arial" w:hAnsi="Arial" w:cs="Arial"/>
          <w:b/>
          <w:iCs/>
        </w:rPr>
        <w:t xml:space="preserve"> jest</w:t>
      </w:r>
      <w:r>
        <w:rPr>
          <w:rFonts w:ascii="Arial" w:hAnsi="Arial" w:cs="Arial"/>
          <w:iCs/>
        </w:rPr>
        <w:t xml:space="preserve">: żądania oświadczeń i weryfikacji personelu </w:t>
      </w:r>
      <w:r w:rsidR="00F329E1">
        <w:rPr>
          <w:rFonts w:ascii="Arial" w:hAnsi="Arial" w:cs="Arial"/>
          <w:iCs/>
        </w:rPr>
        <w:t>W</w:t>
      </w:r>
      <w:r>
        <w:rPr>
          <w:rFonts w:ascii="Arial" w:hAnsi="Arial" w:cs="Arial"/>
          <w:iCs/>
        </w:rPr>
        <w:t>ykonawcy</w:t>
      </w:r>
      <w:r w:rsidR="00F329E1">
        <w:rPr>
          <w:rFonts w:ascii="Arial" w:hAnsi="Arial" w:cs="Arial"/>
          <w:iCs/>
        </w:rPr>
        <w:t xml:space="preserve"> lub podwykonawcy uczestniczącego w realizacji przedmiotu umowy, pod kątem zgodności z wykazem pracowników, wskazanym w punkcie 3.4.2.</w:t>
      </w:r>
    </w:p>
    <w:p w14:paraId="3616D55B" w14:textId="77777777" w:rsidR="00F329E1" w:rsidRDefault="00F329E1" w:rsidP="00F329E1">
      <w:pPr>
        <w:pStyle w:val="Akapitzlist"/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</w:rPr>
      </w:pPr>
      <w:r w:rsidRPr="00F329E1">
        <w:rPr>
          <w:rFonts w:ascii="Arial" w:hAnsi="Arial" w:cs="Arial"/>
          <w:b/>
          <w:iCs/>
        </w:rPr>
        <w:t>Powinno być:</w:t>
      </w:r>
      <w:r w:rsidR="005C113D" w:rsidRPr="00F329E1">
        <w:rPr>
          <w:rFonts w:ascii="Arial" w:hAnsi="Arial" w:cs="Arial"/>
          <w:b/>
          <w:iCs/>
        </w:rPr>
        <w:t xml:space="preserve"> </w:t>
      </w:r>
    </w:p>
    <w:p w14:paraId="527811EA" w14:textId="4071CB81" w:rsidR="00F329E1" w:rsidRDefault="00F329E1" w:rsidP="00F329E1">
      <w:pPr>
        <w:pStyle w:val="Akapitzlist"/>
        <w:widowControl w:val="0"/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Arial" w:hAnsi="Arial" w:cs="Arial"/>
          <w:iCs/>
        </w:rPr>
      </w:pPr>
      <w:r w:rsidRPr="00F329E1">
        <w:rPr>
          <w:rFonts w:ascii="Arial" w:hAnsi="Arial" w:cs="Arial"/>
          <w:iCs/>
        </w:rPr>
        <w:t xml:space="preserve">żądania oświadczeń i weryfikacji personelu Wykonawcy lub podwykonawcy uczestniczącego w realizacji przedmiotu umowy, pod kątem zgodności z wykazem pracowników, wskazanym w punkcie </w:t>
      </w:r>
      <w:r>
        <w:rPr>
          <w:rFonts w:ascii="Arial" w:hAnsi="Arial" w:cs="Arial"/>
          <w:iCs/>
        </w:rPr>
        <w:t>3.8</w:t>
      </w:r>
      <w:r w:rsidR="001A01D6">
        <w:rPr>
          <w:rFonts w:ascii="Arial" w:hAnsi="Arial" w:cs="Arial"/>
          <w:iCs/>
        </w:rPr>
        <w:t>.</w:t>
      </w:r>
    </w:p>
    <w:p w14:paraId="4EA1A8C6" w14:textId="5E8ACCCB" w:rsidR="0054198D" w:rsidRPr="0054198D" w:rsidRDefault="00F329E1" w:rsidP="00F329E1">
      <w:pPr>
        <w:pStyle w:val="Akapitzlist"/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W punkcie 3.8.2. </w:t>
      </w:r>
      <w:r w:rsidR="0054198D">
        <w:rPr>
          <w:rFonts w:ascii="Arial" w:hAnsi="Arial" w:cs="Arial"/>
          <w:b/>
          <w:iCs/>
        </w:rPr>
        <w:t>jest</w:t>
      </w:r>
      <w:r w:rsidRPr="00F329E1">
        <w:rPr>
          <w:rFonts w:ascii="Arial" w:hAnsi="Arial" w:cs="Arial"/>
          <w:b/>
          <w:iCs/>
        </w:rPr>
        <w:t>:</w:t>
      </w:r>
      <w:r w:rsidR="0054198D">
        <w:rPr>
          <w:rFonts w:ascii="Arial" w:hAnsi="Arial" w:cs="Arial"/>
          <w:b/>
          <w:iCs/>
        </w:rPr>
        <w:t xml:space="preserve"> </w:t>
      </w:r>
      <w:r w:rsidR="00F10975" w:rsidRPr="00F10975">
        <w:rPr>
          <w:rFonts w:ascii="Arial" w:hAnsi="Arial" w:cs="Arial"/>
          <w:bCs/>
          <w:iCs/>
        </w:rPr>
        <w:t>Najpóźniej w dniu przekazania terenu budowy oraz w trakcie realizacji zamówienia na każde wezwanie Zamawiającego w wyznaczonym w tym wezwaniu terminie Wykonawca przedłoży Zamawiającemu w celu potwierdzenia spełnienia wymogu zatrudnienia na podstawie umowy o pracę przez wykonawcę lub podwykonawcę osób wykonujących wskazane wyżej czynności w trakcie realizacji zamówienia, oświadczenia wykonawcy lub podwykonawcy o zatrudnieniu na podstawie umowy o pracę osób wykonujących czynności wskazane powyżej, wraz z aktualnym wykazem pracowników Wykonawcy i podwykonawców, zatrudnionych na umowę o pracę i wyznaczonych do realizacji przedmiotu umowy, ze wskazaniem przypisanych do tych osób czynności, które będą wykonywać w ramach umowy</w:t>
      </w:r>
      <w:r w:rsidR="00F10975">
        <w:rPr>
          <w:rFonts w:ascii="Arial" w:hAnsi="Arial" w:cs="Arial"/>
          <w:bCs/>
          <w:iCs/>
        </w:rPr>
        <w:t>.</w:t>
      </w:r>
    </w:p>
    <w:p w14:paraId="06886D00" w14:textId="77777777" w:rsidR="0054198D" w:rsidRDefault="0054198D" w:rsidP="0054198D">
      <w:pPr>
        <w:pStyle w:val="Akapitzlist"/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</w:rPr>
      </w:pPr>
      <w:r w:rsidRPr="0054198D">
        <w:rPr>
          <w:rFonts w:ascii="Arial" w:hAnsi="Arial" w:cs="Arial"/>
          <w:b/>
          <w:iCs/>
        </w:rPr>
        <w:t>Powinno być:</w:t>
      </w:r>
      <w:r w:rsidRPr="0054198D">
        <w:rPr>
          <w:rFonts w:ascii="Arial" w:hAnsi="Arial" w:cs="Arial"/>
          <w:b/>
          <w:iCs/>
          <w:color w:val="FF0000"/>
        </w:rPr>
        <w:t xml:space="preserve"> </w:t>
      </w:r>
    </w:p>
    <w:p w14:paraId="6365C904" w14:textId="6348567E" w:rsidR="005C113D" w:rsidRPr="00F10975" w:rsidRDefault="00F10975" w:rsidP="0054198D">
      <w:pPr>
        <w:pStyle w:val="Akapitzlist"/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W</w:t>
      </w:r>
      <w:r w:rsidRPr="00F10975">
        <w:rPr>
          <w:rFonts w:ascii="Arial" w:hAnsi="Arial" w:cs="Arial"/>
          <w:bCs/>
          <w:iCs/>
        </w:rPr>
        <w:t xml:space="preserve"> trakcie realizacji zamówienia na każde wezwanie Zamawiającego w wyznaczonym w tym wezwaniu terminie Wykonawca przedłoży Zamawiającemu w celu potwierdzenia spełnienia wymogu zatrudnienia na podstawie umowy o pracę przez wykonawcę lub podwykonawcę osób wykonujących wskazane wyżej czynności w trakcie realizacji zamówienia, oświadczenia wykonawcy lub podwykonawcy o zatrudnieniu na podstawie umowy o pracę osób wykonujących czynności wskazane powyżej, wraz z aktualnym wykazem pracowników Wykonawcy i podwykonawców, zatrudnionych na umowę o pracę i wyznaczonych do realizacji przedmiotu umowy, ze wskazaniem przypisanych do tych osób czynności, które będą wykonywać w ramach umowy.</w:t>
      </w:r>
      <w:r w:rsidR="00F329E1" w:rsidRPr="00F10975">
        <w:rPr>
          <w:rFonts w:ascii="Arial" w:hAnsi="Arial" w:cs="Arial"/>
          <w:iCs/>
        </w:rPr>
        <w:t xml:space="preserve"> </w:t>
      </w:r>
      <w:r w:rsidR="005C113D" w:rsidRPr="00F10975">
        <w:rPr>
          <w:rFonts w:ascii="Arial" w:hAnsi="Arial" w:cs="Arial"/>
          <w:iCs/>
        </w:rPr>
        <w:t xml:space="preserve"> </w:t>
      </w:r>
    </w:p>
    <w:p w14:paraId="62AFBC11" w14:textId="65BC5A8D" w:rsidR="0054198D" w:rsidRDefault="0054198D" w:rsidP="0054198D">
      <w:pPr>
        <w:pStyle w:val="Akapitzlist"/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="Arial" w:hAnsi="Arial" w:cs="Arial"/>
          <w:iCs/>
          <w:color w:val="FF0000"/>
        </w:rPr>
      </w:pPr>
      <w:r>
        <w:rPr>
          <w:rFonts w:ascii="Arial" w:hAnsi="Arial" w:cs="Arial"/>
          <w:iCs/>
        </w:rPr>
        <w:t xml:space="preserve">W punkcie 3.8.5. </w:t>
      </w:r>
      <w:r w:rsidRPr="0054198D">
        <w:rPr>
          <w:rFonts w:ascii="Arial" w:hAnsi="Arial" w:cs="Arial"/>
          <w:b/>
          <w:iCs/>
        </w:rPr>
        <w:t>jest:</w:t>
      </w:r>
      <w:r>
        <w:rPr>
          <w:rFonts w:ascii="Arial" w:hAnsi="Arial" w:cs="Arial"/>
          <w:iCs/>
        </w:rPr>
        <w:t xml:space="preserve"> </w:t>
      </w:r>
      <w:r w:rsidR="005C3BEE" w:rsidRPr="005C3BEE">
        <w:rPr>
          <w:rFonts w:ascii="Arial" w:hAnsi="Arial" w:cs="Arial"/>
          <w:bCs/>
          <w:iCs/>
        </w:rPr>
        <w:t xml:space="preserve">W przypadku uzasadnionych wątpliwości co do sposobu zatrudnienia osób wykonujących czynności wskazane w pkt. 3.4. przez wykonawcę lub podwykonawcę, zamawiający może zwrócić się o przeprowadzenie kontroli przez Państwową Inspekcję Pracy, w celu weryfikacji, czy osoby wskazane w wykazie pracowników są zatrudnione na </w:t>
      </w:r>
      <w:r w:rsidR="005C3BEE" w:rsidRPr="005C3BEE">
        <w:rPr>
          <w:rFonts w:ascii="Arial" w:hAnsi="Arial" w:cs="Arial"/>
          <w:bCs/>
          <w:iCs/>
        </w:rPr>
        <w:lastRenderedPageBreak/>
        <w:t>umowę o pracę.</w:t>
      </w:r>
    </w:p>
    <w:p w14:paraId="056B9A5E" w14:textId="033D5952" w:rsidR="0054198D" w:rsidRDefault="0054198D" w:rsidP="0054198D">
      <w:pPr>
        <w:pStyle w:val="Akapitzlist"/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iCs/>
        </w:rPr>
      </w:pPr>
      <w:r w:rsidRPr="0054198D">
        <w:rPr>
          <w:rFonts w:ascii="Arial" w:hAnsi="Arial" w:cs="Arial"/>
          <w:b/>
          <w:iCs/>
        </w:rPr>
        <w:t>Powinno być:</w:t>
      </w:r>
    </w:p>
    <w:p w14:paraId="63985F4D" w14:textId="583B6844" w:rsidR="0054198D" w:rsidRPr="005C3BEE" w:rsidRDefault="005C3BEE" w:rsidP="0054198D">
      <w:pPr>
        <w:pStyle w:val="Akapitzlist"/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</w:rPr>
      </w:pPr>
      <w:r w:rsidRPr="005C3BEE">
        <w:rPr>
          <w:rFonts w:ascii="Arial" w:hAnsi="Arial" w:cs="Arial"/>
          <w:bCs/>
          <w:iCs/>
        </w:rPr>
        <w:t>W przypadku uzasadnionych wątpliwości co do sposobu zatrudnienia osób wykonujący</w:t>
      </w:r>
      <w:r w:rsidR="00B70FED">
        <w:rPr>
          <w:rFonts w:ascii="Arial" w:hAnsi="Arial" w:cs="Arial"/>
          <w:bCs/>
          <w:iCs/>
        </w:rPr>
        <w:t>ch czynności wskazane w pkt. 3.8</w:t>
      </w:r>
      <w:r w:rsidRPr="005C3BEE">
        <w:rPr>
          <w:rFonts w:ascii="Arial" w:hAnsi="Arial" w:cs="Arial"/>
          <w:bCs/>
          <w:iCs/>
        </w:rPr>
        <w:t>. przez wykonawcę lub podwykonawcę, zamawiający może zwrócić się o przeprowadzenie kontroli przez Państwową Inspekcję Pracy, w celu weryfikacji, czy osoby wskazane w wykazie pracowników są zatrudnione na umowę o pracę.</w:t>
      </w:r>
    </w:p>
    <w:p w14:paraId="52C7F7DE" w14:textId="7644DCF0" w:rsidR="003C50C4" w:rsidRPr="0021502D" w:rsidRDefault="0054198D" w:rsidP="0054198D">
      <w:pPr>
        <w:pStyle w:val="Akapitzlist"/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="Arial" w:hAnsi="Arial" w:cs="Arial"/>
          <w:iCs/>
        </w:rPr>
      </w:pPr>
      <w:r w:rsidRPr="0054198D">
        <w:rPr>
          <w:rFonts w:ascii="Arial" w:hAnsi="Arial" w:cs="Arial"/>
          <w:iCs/>
        </w:rPr>
        <w:t>W punkcie 5</w:t>
      </w:r>
      <w:r>
        <w:rPr>
          <w:rFonts w:ascii="Arial" w:hAnsi="Arial" w:cs="Arial"/>
          <w:iCs/>
        </w:rPr>
        <w:t>.1.2.</w:t>
      </w:r>
      <w:r w:rsidR="003C50C4">
        <w:rPr>
          <w:rFonts w:ascii="Arial" w:hAnsi="Arial" w:cs="Arial"/>
          <w:iCs/>
        </w:rPr>
        <w:t xml:space="preserve"> p. p. 3) </w:t>
      </w:r>
      <w:r w:rsidR="003C50C4" w:rsidRPr="003C50C4">
        <w:rPr>
          <w:rFonts w:ascii="Arial" w:hAnsi="Arial" w:cs="Arial"/>
          <w:b/>
          <w:iCs/>
        </w:rPr>
        <w:t>jest</w:t>
      </w:r>
      <w:r w:rsidR="0021502D">
        <w:rPr>
          <w:rFonts w:ascii="Arial" w:hAnsi="Arial" w:cs="Arial"/>
          <w:iCs/>
        </w:rPr>
        <w:t>: zdolności techniczne lub zawodowe</w:t>
      </w:r>
      <w:r w:rsidR="003C50C4">
        <w:rPr>
          <w:rFonts w:ascii="Arial" w:hAnsi="Arial" w:cs="Arial"/>
          <w:iCs/>
        </w:rPr>
        <w:t xml:space="preserve">; </w:t>
      </w:r>
    </w:p>
    <w:p w14:paraId="6998DE77" w14:textId="77777777" w:rsidR="0021502D" w:rsidRPr="00604D13" w:rsidRDefault="0021502D" w:rsidP="0021502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24"/>
          <w:szCs w:val="24"/>
          <w:lang w:eastAsia="pl-PL"/>
        </w:rPr>
      </w:pPr>
      <w:r w:rsidRPr="00604D13">
        <w:rPr>
          <w:rFonts w:ascii="Arial" w:eastAsia="Times New Roman" w:hAnsi="Arial" w:cs="Arial"/>
          <w:iCs/>
          <w:sz w:val="24"/>
          <w:szCs w:val="24"/>
          <w:lang w:eastAsia="pl-PL"/>
        </w:rPr>
        <w:t>- Doświadczenie zawodowe:</w:t>
      </w:r>
    </w:p>
    <w:p w14:paraId="289B7657" w14:textId="77777777" w:rsidR="0021502D" w:rsidRPr="00DB2193" w:rsidRDefault="0021502D" w:rsidP="0021502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24"/>
          <w:szCs w:val="24"/>
          <w:lang w:eastAsia="pl-PL"/>
        </w:rPr>
      </w:pPr>
      <w:r w:rsidRPr="00AC0A03">
        <w:rPr>
          <w:rFonts w:ascii="Arial" w:eastAsia="Times New Roman" w:hAnsi="Arial" w:cs="Arial"/>
          <w:iCs/>
          <w:sz w:val="24"/>
          <w:szCs w:val="24"/>
          <w:lang w:eastAsia="pl-PL"/>
        </w:rPr>
        <w:t>Warunek zostanie spełniony poprzez złożenie oświadczenia o spełnianiu warunków udziału w postepowaniu.</w:t>
      </w:r>
      <w:r>
        <w:rPr>
          <w:rFonts w:ascii="Arial" w:eastAsia="Times New Roman" w:hAnsi="Arial" w:cs="Arial"/>
          <w:iCs/>
          <w:sz w:val="24"/>
          <w:szCs w:val="24"/>
          <w:lang w:eastAsia="pl-PL"/>
        </w:rPr>
        <w:t xml:space="preserve"> </w:t>
      </w:r>
    </w:p>
    <w:p w14:paraId="6F17ABCA" w14:textId="77777777" w:rsidR="0021502D" w:rsidRDefault="0021502D" w:rsidP="0021502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24"/>
          <w:szCs w:val="24"/>
          <w:lang w:eastAsia="pl-PL"/>
        </w:rPr>
      </w:pPr>
      <w:r w:rsidRPr="00DB2193">
        <w:rPr>
          <w:rFonts w:ascii="Arial" w:eastAsia="Times New Roman" w:hAnsi="Arial" w:cs="Arial"/>
          <w:iCs/>
          <w:sz w:val="24"/>
          <w:szCs w:val="24"/>
          <w:lang w:eastAsia="pl-PL"/>
        </w:rPr>
        <w:t>- Kadra techniczna:</w:t>
      </w:r>
    </w:p>
    <w:p w14:paraId="7A264975" w14:textId="77777777" w:rsidR="0021502D" w:rsidRPr="00056F6B" w:rsidRDefault="0021502D" w:rsidP="0021502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24"/>
          <w:szCs w:val="24"/>
          <w:lang w:eastAsia="pl-PL"/>
        </w:rPr>
      </w:pPr>
      <w:r w:rsidRPr="00056F6B">
        <w:rPr>
          <w:rFonts w:ascii="Arial" w:eastAsia="Times New Roman" w:hAnsi="Arial" w:cs="Arial"/>
          <w:iCs/>
          <w:sz w:val="24"/>
          <w:szCs w:val="24"/>
          <w:lang w:eastAsia="pl-PL"/>
        </w:rPr>
        <w:t>Zamawiający wymaga aby wykonawca wykazał dysponowanie  na potrzeby realizacji zamówienia publicznego następującymi osobami, posiadającymi określone poniżej uprawnienia:.</w:t>
      </w:r>
    </w:p>
    <w:p w14:paraId="29DD0F0E" w14:textId="77777777" w:rsidR="0021502D" w:rsidRPr="00E73B3B" w:rsidRDefault="0021502D" w:rsidP="0021502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24"/>
          <w:szCs w:val="24"/>
          <w:lang w:eastAsia="pl-PL"/>
        </w:rPr>
      </w:pPr>
      <w:r w:rsidRPr="00E73B3B">
        <w:rPr>
          <w:rFonts w:ascii="Arial" w:eastAsia="Times New Roman" w:hAnsi="Arial" w:cs="Arial"/>
          <w:iCs/>
          <w:sz w:val="24"/>
          <w:szCs w:val="24"/>
          <w:lang w:eastAsia="pl-PL"/>
        </w:rPr>
        <w:t>–</w:t>
      </w:r>
      <w:r w:rsidRPr="00E73B3B">
        <w:rPr>
          <w:rFonts w:ascii="Arial" w:eastAsia="Times New Roman" w:hAnsi="Arial" w:cs="Arial"/>
          <w:iCs/>
          <w:sz w:val="24"/>
          <w:szCs w:val="24"/>
          <w:lang w:eastAsia="pl-PL"/>
        </w:rPr>
        <w:tab/>
        <w:t xml:space="preserve">kierownik budowy, pełniący równocześnie obowiązki kierownika robót ogólnobudowlanych – co najmniej jedna osoba, posiadająca uprawnienia do kierowania robotami budowlanymi bez ograniczeń w specjalności konstrukcyjno-budowlanej lub odpowiadające im uprawnienia budowlane, które zostały wydane na podstawie wcześniej obowiązujących przepisów, lub posiadająca odpowiednie kwalifikacje zawodowe, które  zostały uznane na zasadach określonych w ustawie z dnia 22 grudnia 2015 r. o zasadach uznawania kwalifikacji zawodowych nabytych w państwach członkowskich Unii Europejskiej (Dz.U. 2016 poz. 65); oraz posiadająca wpis na listę członków właściwej izby samorządu zawodowego; </w:t>
      </w:r>
    </w:p>
    <w:p w14:paraId="2097682D" w14:textId="77777777" w:rsidR="0021502D" w:rsidRPr="00E73B3B" w:rsidRDefault="0021502D" w:rsidP="0021502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24"/>
          <w:szCs w:val="24"/>
          <w:lang w:eastAsia="pl-PL"/>
        </w:rPr>
      </w:pPr>
      <w:r w:rsidRPr="00E73B3B">
        <w:rPr>
          <w:rFonts w:ascii="Arial" w:eastAsia="Times New Roman" w:hAnsi="Arial" w:cs="Arial"/>
          <w:iCs/>
          <w:sz w:val="24"/>
          <w:szCs w:val="24"/>
          <w:lang w:eastAsia="pl-PL"/>
        </w:rPr>
        <w:t>–</w:t>
      </w:r>
      <w:r w:rsidRPr="00E73B3B">
        <w:rPr>
          <w:rFonts w:ascii="Arial" w:eastAsia="Times New Roman" w:hAnsi="Arial" w:cs="Arial"/>
          <w:iCs/>
          <w:sz w:val="24"/>
          <w:szCs w:val="24"/>
          <w:lang w:eastAsia="pl-PL"/>
        </w:rPr>
        <w:tab/>
        <w:t xml:space="preserve">kierownik robót sanitarnych – co najmniej jedna osoba, posiadająca uprawnienia do kierowania robotami budowlanymi bez ograniczeń w specjalności instalacyjnej w zakresie sieci, instalacji i urządzeń cieplnych, gazowych, wodociągowych i kanalizacyjnych lub odpowiadające im uprawnienia budowlane, które zostały wydane na podstawie wcześniej obowiązujących przepisów, lub posiadająca odpowiednie kwalifikacje zawodowe, które zostały uznane na zasadach określonych w ustawie z dnia 22 grudnia 2015 r. o zasadach uznawania kwalifikacji zawodowych nabytych w państwach członkowskich Unii Europejskiej (Dz.U. 2016 poz. 65); oraz posiadająca wpis na listę członków właściwej izby samorządu zawodowego; </w:t>
      </w:r>
    </w:p>
    <w:p w14:paraId="7CB6DCF6" w14:textId="2779AB6D" w:rsidR="0021502D" w:rsidRPr="00220CB2" w:rsidRDefault="0021502D" w:rsidP="00220C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24"/>
          <w:szCs w:val="24"/>
          <w:lang w:eastAsia="pl-PL"/>
        </w:rPr>
      </w:pPr>
      <w:r w:rsidRPr="00E73B3B">
        <w:rPr>
          <w:rFonts w:ascii="Arial" w:eastAsia="Times New Roman" w:hAnsi="Arial" w:cs="Arial"/>
          <w:iCs/>
          <w:sz w:val="24"/>
          <w:szCs w:val="24"/>
          <w:lang w:eastAsia="pl-PL"/>
        </w:rPr>
        <w:t>–</w:t>
      </w:r>
      <w:r w:rsidRPr="00E73B3B">
        <w:rPr>
          <w:rFonts w:ascii="Arial" w:eastAsia="Times New Roman" w:hAnsi="Arial" w:cs="Arial"/>
          <w:iCs/>
          <w:sz w:val="24"/>
          <w:szCs w:val="24"/>
          <w:lang w:eastAsia="pl-PL"/>
        </w:rPr>
        <w:tab/>
        <w:t>kierownik robót elektrycznych – co najmniej jedna osoba, posiadająca uprawnienia do kierowania robotami budowlanymi bez ograniczeń w specjalności instalacyjnej w zakresie sieci, instalacji i urządzeń elektrycznych i elektroenergetycznych lub odpowiadające im uprawnienia budowlane, które zostały wydane na podstawie wcześniej obowiązujących przepisów, lub posiadająca odpowiednie kwalifikacje zawodowe, które zostały uznane na zasadach określonych w ustawie z dnia 22 grudnia 2015 r. o zasadach uznawania kwalifikacji zawodowych nabytych w państwach członkowskich Unii Europejskiej (Dz.U. 2016 poz. 65); oraz posiadająca wpis na listę członków właściwej izby samorządu zawodowego.</w:t>
      </w:r>
    </w:p>
    <w:p w14:paraId="14EA816F" w14:textId="3F7F01C0" w:rsidR="0054198D" w:rsidRDefault="003C50C4" w:rsidP="003C50C4">
      <w:pPr>
        <w:pStyle w:val="Akapitzlist"/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iCs/>
        </w:rPr>
      </w:pPr>
      <w:r w:rsidRPr="003C50C4">
        <w:rPr>
          <w:rFonts w:ascii="Arial" w:hAnsi="Arial" w:cs="Arial"/>
          <w:b/>
          <w:iCs/>
        </w:rPr>
        <w:t>Powinno być:</w:t>
      </w:r>
      <w:r w:rsidR="0054198D" w:rsidRPr="003C50C4">
        <w:rPr>
          <w:rFonts w:ascii="Arial" w:hAnsi="Arial" w:cs="Arial"/>
          <w:b/>
          <w:iCs/>
        </w:rPr>
        <w:t xml:space="preserve"> </w:t>
      </w:r>
    </w:p>
    <w:p w14:paraId="067301B0" w14:textId="7A414D70" w:rsidR="003C50C4" w:rsidRDefault="003C50C4" w:rsidP="003C50C4">
      <w:pPr>
        <w:pStyle w:val="Akapitzlist"/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</w:rPr>
      </w:pPr>
      <w:r w:rsidRPr="003C50C4">
        <w:rPr>
          <w:rFonts w:ascii="Arial" w:hAnsi="Arial" w:cs="Arial"/>
          <w:iCs/>
        </w:rPr>
        <w:t>3) zdolność techniczna i zawodowa;</w:t>
      </w:r>
    </w:p>
    <w:p w14:paraId="3644B753" w14:textId="07E5E78D" w:rsidR="003C50C4" w:rsidRDefault="003C50C4" w:rsidP="003C50C4">
      <w:pPr>
        <w:pStyle w:val="Akapitzlist"/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- Doświadczenie zawodowe:</w:t>
      </w:r>
    </w:p>
    <w:p w14:paraId="734DBA03" w14:textId="7C09470A" w:rsidR="003C50C4" w:rsidRDefault="003C50C4" w:rsidP="003C50C4">
      <w:pPr>
        <w:pStyle w:val="Akapitzlist"/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lastRenderedPageBreak/>
        <w:t xml:space="preserve">Warunek ten zostanie spełniony </w:t>
      </w:r>
      <w:r w:rsidR="00840BDB">
        <w:rPr>
          <w:rFonts w:ascii="Arial" w:hAnsi="Arial" w:cs="Arial"/>
          <w:iCs/>
        </w:rPr>
        <w:t>poprzez złożenie oświadczenia o spełnianiu warunków udziału w postępowaniu.</w:t>
      </w:r>
    </w:p>
    <w:p w14:paraId="7EF0EEE2" w14:textId="58DBD68C" w:rsidR="00840BDB" w:rsidRDefault="00840BDB" w:rsidP="00840BDB">
      <w:pPr>
        <w:pStyle w:val="Akapitzlist"/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W punkcie 5.3. </w:t>
      </w:r>
      <w:r w:rsidRPr="00840BDB">
        <w:rPr>
          <w:rFonts w:ascii="Arial" w:hAnsi="Arial" w:cs="Arial"/>
          <w:b/>
          <w:iCs/>
        </w:rPr>
        <w:t>jest</w:t>
      </w:r>
      <w:r w:rsidR="003B44A8">
        <w:rPr>
          <w:rFonts w:ascii="Arial" w:hAnsi="Arial" w:cs="Arial"/>
          <w:iCs/>
        </w:rPr>
        <w:t xml:space="preserve">: </w:t>
      </w:r>
      <w:r w:rsidR="003B44A8" w:rsidRPr="003B44A8">
        <w:rPr>
          <w:rFonts w:ascii="Arial" w:hAnsi="Arial" w:cs="Arial"/>
          <w:iCs/>
        </w:rPr>
        <w:t>Wykonawcy wspólnie ubiegający się o udzielenie zamówienia muszą wykazać, że łącznie spełniają warunek w zakresie zdolności technicznych i zawodowych</w:t>
      </w:r>
      <w:r w:rsidR="003B44A8">
        <w:rPr>
          <w:rFonts w:ascii="Arial" w:hAnsi="Arial" w:cs="Arial"/>
          <w:iCs/>
        </w:rPr>
        <w:t>.</w:t>
      </w:r>
    </w:p>
    <w:p w14:paraId="3414C2DA" w14:textId="0EF78981" w:rsidR="00840BDB" w:rsidRPr="00840BDB" w:rsidRDefault="00840BDB" w:rsidP="00840BDB">
      <w:pPr>
        <w:pStyle w:val="Akapitzlist"/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iCs/>
        </w:rPr>
      </w:pPr>
      <w:r w:rsidRPr="00840BDB">
        <w:rPr>
          <w:rFonts w:ascii="Arial" w:hAnsi="Arial" w:cs="Arial"/>
          <w:b/>
          <w:iCs/>
        </w:rPr>
        <w:t>Powinno być:</w:t>
      </w:r>
    </w:p>
    <w:p w14:paraId="7A9BD8E3" w14:textId="77777777" w:rsidR="00D11095" w:rsidRDefault="00840BDB" w:rsidP="00840BDB">
      <w:pPr>
        <w:pStyle w:val="Akapitzlist"/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Wykonawcy mogą wspólnie ubiegać się o udzielenie zamówienia. W takim przypadku wykonawcy ustanawiają pełnomocnika do reprezentowania w ich  postępowaniu o udzielenie zamówienia.</w:t>
      </w:r>
    </w:p>
    <w:p w14:paraId="7655C281" w14:textId="793EAB17" w:rsidR="005B550F" w:rsidRDefault="005B550F" w:rsidP="005B550F">
      <w:pPr>
        <w:pStyle w:val="Akapitzlist"/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W punkcie 7.1., </w:t>
      </w:r>
      <w:r w:rsidR="00872ECD">
        <w:rPr>
          <w:rFonts w:ascii="Arial" w:hAnsi="Arial" w:cs="Arial"/>
          <w:b/>
          <w:iCs/>
        </w:rPr>
        <w:t>w</w:t>
      </w:r>
      <w:r w:rsidR="00872ECD" w:rsidRPr="00872ECD">
        <w:rPr>
          <w:rFonts w:ascii="Arial" w:hAnsi="Arial" w:cs="Arial"/>
          <w:b/>
          <w:iCs/>
        </w:rPr>
        <w:t>ykreśla</w:t>
      </w:r>
      <w:r w:rsidR="00872ECD">
        <w:rPr>
          <w:rFonts w:ascii="Arial" w:hAnsi="Arial" w:cs="Arial"/>
          <w:iCs/>
        </w:rPr>
        <w:t xml:space="preserve"> się </w:t>
      </w:r>
      <w:proofErr w:type="spellStart"/>
      <w:r>
        <w:rPr>
          <w:rFonts w:ascii="Arial" w:hAnsi="Arial" w:cs="Arial"/>
          <w:iCs/>
        </w:rPr>
        <w:t>p.p</w:t>
      </w:r>
      <w:proofErr w:type="spellEnd"/>
      <w:r>
        <w:rPr>
          <w:rFonts w:ascii="Arial" w:hAnsi="Arial" w:cs="Arial"/>
          <w:iCs/>
        </w:rPr>
        <w:t xml:space="preserve">. </w:t>
      </w:r>
      <w:r w:rsidR="00872ECD">
        <w:rPr>
          <w:rFonts w:ascii="Arial" w:hAnsi="Arial" w:cs="Arial"/>
          <w:iCs/>
        </w:rPr>
        <w:t xml:space="preserve">2). </w:t>
      </w:r>
    </w:p>
    <w:p w14:paraId="799C838D" w14:textId="18AB6474" w:rsidR="007B5F80" w:rsidRPr="005B550F" w:rsidRDefault="007B5F80" w:rsidP="005B550F">
      <w:pPr>
        <w:pStyle w:val="Akapitzlist"/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W punkcie 7.7. </w:t>
      </w:r>
      <w:r w:rsidRPr="007B5F80">
        <w:rPr>
          <w:rFonts w:ascii="Arial" w:hAnsi="Arial" w:cs="Arial"/>
          <w:b/>
          <w:iCs/>
        </w:rPr>
        <w:t>wykreśla</w:t>
      </w:r>
      <w:r>
        <w:rPr>
          <w:rFonts w:ascii="Arial" w:hAnsi="Arial" w:cs="Arial"/>
          <w:iCs/>
        </w:rPr>
        <w:t xml:space="preserve"> się </w:t>
      </w:r>
      <w:proofErr w:type="spellStart"/>
      <w:r w:rsidR="003C6E54">
        <w:rPr>
          <w:rFonts w:ascii="Arial" w:hAnsi="Arial" w:cs="Arial"/>
          <w:iCs/>
        </w:rPr>
        <w:t>p.p</w:t>
      </w:r>
      <w:proofErr w:type="spellEnd"/>
      <w:r w:rsidR="003C6E54">
        <w:rPr>
          <w:rFonts w:ascii="Arial" w:hAnsi="Arial" w:cs="Arial"/>
          <w:iCs/>
        </w:rPr>
        <w:t>. litera e).</w:t>
      </w:r>
    </w:p>
    <w:p w14:paraId="5B32AE81" w14:textId="1E1AF717" w:rsidR="00D11095" w:rsidRDefault="00D11095" w:rsidP="00D11095">
      <w:pPr>
        <w:pStyle w:val="Akapitzlist"/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W punkcie 8. </w:t>
      </w:r>
      <w:r w:rsidRPr="00D11095">
        <w:rPr>
          <w:rFonts w:ascii="Arial" w:hAnsi="Arial" w:cs="Arial"/>
          <w:b/>
          <w:iCs/>
        </w:rPr>
        <w:t>jest</w:t>
      </w:r>
      <w:r>
        <w:rPr>
          <w:rFonts w:ascii="Arial" w:hAnsi="Arial" w:cs="Arial"/>
          <w:iCs/>
        </w:rPr>
        <w:t>:</w:t>
      </w:r>
      <w:r w:rsidR="007D7AE4">
        <w:rPr>
          <w:rFonts w:ascii="Arial" w:hAnsi="Arial" w:cs="Arial"/>
          <w:iCs/>
        </w:rPr>
        <w:t xml:space="preserve"> Wymagania dotyczące wadium:</w:t>
      </w:r>
    </w:p>
    <w:p w14:paraId="508F2212" w14:textId="3E1C60B6" w:rsidR="007D7AE4" w:rsidRDefault="007D7AE4" w:rsidP="007D7AE4">
      <w:pPr>
        <w:pStyle w:val="Akapitzlist"/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Każda oferta musi być zabezpieczona wadium o wartości 50.000,00 zł.</w:t>
      </w:r>
    </w:p>
    <w:p w14:paraId="2BBE49A7" w14:textId="61B7062C" w:rsidR="007D7AE4" w:rsidRDefault="007D7AE4" w:rsidP="007D7AE4">
      <w:pPr>
        <w:pStyle w:val="Akapitzlist"/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iCs/>
        </w:rPr>
      </w:pPr>
      <w:r w:rsidRPr="007D7AE4">
        <w:rPr>
          <w:rFonts w:ascii="Arial" w:hAnsi="Arial" w:cs="Arial"/>
          <w:b/>
          <w:iCs/>
        </w:rPr>
        <w:t>Powinno być:</w:t>
      </w:r>
    </w:p>
    <w:p w14:paraId="52580223" w14:textId="1556C96A" w:rsidR="007D7AE4" w:rsidRPr="007D7AE4" w:rsidRDefault="007D7AE4" w:rsidP="007D7AE4">
      <w:pPr>
        <w:pStyle w:val="Akapitzlist"/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</w:rPr>
      </w:pPr>
      <w:r w:rsidRPr="007D7AE4">
        <w:rPr>
          <w:rFonts w:ascii="Arial" w:hAnsi="Arial" w:cs="Arial"/>
          <w:iCs/>
        </w:rPr>
        <w:t>Wymagania dotyczące wadium:</w:t>
      </w:r>
    </w:p>
    <w:p w14:paraId="4574C0F1" w14:textId="00FC53C9" w:rsidR="007D7AE4" w:rsidRPr="007D7AE4" w:rsidRDefault="007D7AE4" w:rsidP="007D7AE4">
      <w:pPr>
        <w:pStyle w:val="Akapitzlist"/>
        <w:rPr>
          <w:rFonts w:ascii="Arial" w:hAnsi="Arial" w:cs="Arial"/>
          <w:iCs/>
        </w:rPr>
      </w:pPr>
      <w:r w:rsidRPr="007D7AE4">
        <w:rPr>
          <w:rFonts w:ascii="Arial" w:hAnsi="Arial" w:cs="Arial"/>
          <w:iCs/>
        </w:rPr>
        <w:t>Każda oferta musi być zabezpieczona wadium o wartości 20.000,00 zł.</w:t>
      </w:r>
    </w:p>
    <w:p w14:paraId="276566AA" w14:textId="5B161B47" w:rsidR="00D11095" w:rsidRDefault="00D11095" w:rsidP="00D11095">
      <w:pPr>
        <w:pStyle w:val="Akapitzlist"/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W II. w punkcie 4. </w:t>
      </w:r>
      <w:r w:rsidRPr="00D11095">
        <w:rPr>
          <w:rFonts w:ascii="Arial" w:hAnsi="Arial" w:cs="Arial"/>
          <w:b/>
          <w:iCs/>
        </w:rPr>
        <w:t>jest</w:t>
      </w:r>
      <w:r w:rsidR="00CE6469">
        <w:rPr>
          <w:rFonts w:ascii="Arial" w:hAnsi="Arial" w:cs="Arial"/>
          <w:iCs/>
        </w:rPr>
        <w:t xml:space="preserve">: </w:t>
      </w:r>
      <w:r w:rsidR="00CE6469" w:rsidRPr="00CE6469">
        <w:rPr>
          <w:rFonts w:ascii="Arial" w:hAnsi="Arial" w:cs="Arial"/>
          <w:bCs/>
          <w:iCs/>
        </w:rPr>
        <w:t>W postępowaniu o udzieleniu zamówienia, oświadczenia, wnioski, zawiadomienia oraz informacje zamawiający oraz wykonawcy przekazują za pomocą poczty elektronicznej faksu</w:t>
      </w:r>
      <w:r w:rsidR="00CE6469" w:rsidRPr="00CE6469">
        <w:rPr>
          <w:rFonts w:ascii="Arial" w:hAnsi="Arial" w:cs="Arial"/>
          <w:iCs/>
        </w:rPr>
        <w:t xml:space="preserve"> pod warunkiem potwierdzenia pocztą tradycyjną lub osobiście.</w:t>
      </w:r>
    </w:p>
    <w:p w14:paraId="2F4897E2" w14:textId="09C664DE" w:rsidR="00840BDB" w:rsidRDefault="00D11095" w:rsidP="00D11095">
      <w:pPr>
        <w:pStyle w:val="Akapitzlist"/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iCs/>
        </w:rPr>
      </w:pPr>
      <w:r w:rsidRPr="00D11095">
        <w:rPr>
          <w:rFonts w:ascii="Arial" w:hAnsi="Arial" w:cs="Arial"/>
          <w:b/>
          <w:iCs/>
        </w:rPr>
        <w:t>Powinno być:</w:t>
      </w:r>
      <w:r w:rsidR="00840BDB" w:rsidRPr="00D11095">
        <w:rPr>
          <w:rFonts w:ascii="Arial" w:hAnsi="Arial" w:cs="Arial"/>
          <w:b/>
          <w:iCs/>
        </w:rPr>
        <w:t xml:space="preserve"> </w:t>
      </w:r>
    </w:p>
    <w:p w14:paraId="1B184156" w14:textId="0A7570FB" w:rsidR="00D11095" w:rsidRDefault="007C0E6A" w:rsidP="00D11095">
      <w:pPr>
        <w:pStyle w:val="Akapitzlist"/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color w:val="FF0000"/>
        </w:rPr>
      </w:pPr>
      <w:r>
        <w:rPr>
          <w:rFonts w:ascii="Arial" w:hAnsi="Arial" w:cs="Arial"/>
          <w:bCs/>
          <w:iCs/>
        </w:rPr>
        <w:t>Z</w:t>
      </w:r>
      <w:r w:rsidR="00B833B9" w:rsidRPr="00B833B9">
        <w:rPr>
          <w:rFonts w:ascii="Arial" w:hAnsi="Arial" w:cs="Arial"/>
          <w:bCs/>
          <w:iCs/>
        </w:rPr>
        <w:t>amawiający lub wykonawca przekazuję oświadczenia, wnioski, zawiadomienia, informację za pośrednictwem faksu lub przy użyci</w:t>
      </w:r>
      <w:r w:rsidR="00B833B9">
        <w:rPr>
          <w:rFonts w:ascii="Arial" w:hAnsi="Arial" w:cs="Arial"/>
          <w:bCs/>
          <w:iCs/>
        </w:rPr>
        <w:t>u</w:t>
      </w:r>
      <w:r w:rsidR="00B833B9" w:rsidRPr="00B833B9">
        <w:rPr>
          <w:rFonts w:ascii="Arial" w:hAnsi="Arial" w:cs="Arial"/>
          <w:bCs/>
          <w:iCs/>
        </w:rPr>
        <w:t xml:space="preserve"> środków komunikacji elektronicznej, każda ze stron na żądanie drugiej strony niezwłocznie potwierdza fakt ich otrzymania</w:t>
      </w:r>
      <w:r w:rsidR="00B833B9">
        <w:rPr>
          <w:rFonts w:ascii="Arial" w:hAnsi="Arial" w:cs="Arial"/>
          <w:bCs/>
          <w:iCs/>
        </w:rPr>
        <w:t>.</w:t>
      </w:r>
    </w:p>
    <w:p w14:paraId="7A12B486" w14:textId="21641FCC" w:rsidR="00EF59AA" w:rsidRPr="00EF59AA" w:rsidRDefault="00EF59AA" w:rsidP="00EF59AA">
      <w:pPr>
        <w:pStyle w:val="Akapitzlist"/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W III. Załączniki: </w:t>
      </w:r>
      <w:r w:rsidRPr="00EF59AA">
        <w:rPr>
          <w:rFonts w:ascii="Arial" w:hAnsi="Arial" w:cs="Arial"/>
          <w:b/>
          <w:iCs/>
        </w:rPr>
        <w:t>wykreśla</w:t>
      </w:r>
      <w:r>
        <w:rPr>
          <w:rFonts w:ascii="Arial" w:hAnsi="Arial" w:cs="Arial"/>
          <w:iCs/>
        </w:rPr>
        <w:t xml:space="preserve"> się załącznik nr 5.</w:t>
      </w:r>
    </w:p>
    <w:p w14:paraId="7B8103F9" w14:textId="0B255359" w:rsidR="00E5633E" w:rsidRPr="00097B14" w:rsidRDefault="00525BCC" w:rsidP="00097B14">
      <w:pPr>
        <w:pStyle w:val="Akapitzlist"/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W punkcie </w:t>
      </w:r>
      <w:r w:rsidR="00E556A5" w:rsidRPr="00525BCC">
        <w:rPr>
          <w:rFonts w:ascii="Arial" w:hAnsi="Arial" w:cs="Arial"/>
          <w:iCs/>
        </w:rPr>
        <w:t>10.15.</w:t>
      </w:r>
      <w:r w:rsidR="00AF4E7F">
        <w:rPr>
          <w:rFonts w:ascii="Arial" w:hAnsi="Arial" w:cs="Arial"/>
          <w:iCs/>
        </w:rPr>
        <w:t xml:space="preserve"> </w:t>
      </w:r>
      <w:r w:rsidR="00AF4E7F" w:rsidRPr="00AF4E7F">
        <w:rPr>
          <w:rFonts w:ascii="Arial" w:hAnsi="Arial" w:cs="Arial"/>
          <w:b/>
          <w:iCs/>
        </w:rPr>
        <w:t>jest</w:t>
      </w:r>
      <w:r w:rsidR="001F086A">
        <w:rPr>
          <w:rFonts w:ascii="Arial" w:hAnsi="Arial" w:cs="Arial"/>
          <w:b/>
          <w:iCs/>
        </w:rPr>
        <w:t>:</w:t>
      </w:r>
      <w:r w:rsidR="001F086A">
        <w:rPr>
          <w:rFonts w:ascii="Arial" w:hAnsi="Arial" w:cs="Arial"/>
          <w:iCs/>
        </w:rPr>
        <w:t xml:space="preserve"> </w:t>
      </w:r>
      <w:r w:rsidR="00E556A5" w:rsidRPr="00525BCC">
        <w:rPr>
          <w:rFonts w:ascii="Arial" w:hAnsi="Arial" w:cs="Arial"/>
          <w:iCs/>
        </w:rPr>
        <w:t>Ofertę należy złożyć w zamkniętej kopercie, oznaczonej nazwą i adresem wykonawcy oraz  zaadresować:</w:t>
      </w:r>
      <w:r w:rsidR="00635C94">
        <w:rPr>
          <w:rFonts w:ascii="Arial" w:hAnsi="Arial" w:cs="Arial"/>
          <w:iCs/>
        </w:rPr>
        <w:t xml:space="preserve"> </w:t>
      </w:r>
      <w:r w:rsidR="00604D13" w:rsidRPr="001F086A">
        <w:rPr>
          <w:rFonts w:ascii="Arial" w:hAnsi="Arial" w:cs="Arial"/>
          <w:iCs/>
          <w:lang w:eastAsia="pl-PL"/>
        </w:rPr>
        <w:t>Gmina Horodło, 22-523 Horodło, ul. Jurydyka 1</w:t>
      </w:r>
      <w:r w:rsidR="00604D13" w:rsidRPr="001F086A">
        <w:rPr>
          <w:rFonts w:ascii="Arial" w:hAnsi="Arial" w:cs="Arial"/>
          <w:i/>
          <w:iCs/>
          <w:lang w:eastAsia="pl-PL"/>
        </w:rPr>
        <w:t xml:space="preserve">  – Oferta na</w:t>
      </w:r>
      <w:r w:rsidR="00604D13" w:rsidRPr="001F086A">
        <w:rPr>
          <w:rFonts w:ascii="Arial" w:hAnsi="Arial" w:cs="Arial"/>
          <w:b/>
          <w:iCs/>
          <w:sz w:val="28"/>
          <w:szCs w:val="28"/>
          <w:lang w:eastAsia="pl-PL"/>
        </w:rPr>
        <w:t xml:space="preserve"> </w:t>
      </w:r>
      <w:r w:rsidR="006A7704" w:rsidRPr="001F086A">
        <w:rPr>
          <w:rFonts w:ascii="Arial" w:hAnsi="Arial" w:cs="Arial"/>
          <w:b/>
          <w:iCs/>
          <w:lang w:eastAsia="pl-PL"/>
        </w:rPr>
        <w:t>„</w:t>
      </w:r>
      <w:r w:rsidR="00AB3587" w:rsidRPr="001F086A">
        <w:rPr>
          <w:rFonts w:ascii="Arial" w:hAnsi="Arial" w:cs="Arial"/>
          <w:b/>
          <w:iCs/>
          <w:lang w:eastAsia="pl-PL"/>
        </w:rPr>
        <w:t>Termomodernizacja budynku Zespołu Szkół w Horodle</w:t>
      </w:r>
      <w:r w:rsidR="00604D13" w:rsidRPr="001F086A">
        <w:rPr>
          <w:rFonts w:ascii="Arial" w:hAnsi="Arial" w:cs="Arial"/>
          <w:b/>
          <w:iCs/>
          <w:lang w:eastAsia="pl-PL"/>
        </w:rPr>
        <w:t>”.</w:t>
      </w:r>
      <w:r w:rsidR="00802188" w:rsidRPr="001F086A">
        <w:rPr>
          <w:rFonts w:ascii="Arial" w:hAnsi="Arial" w:cs="Arial"/>
          <w:iCs/>
          <w:lang w:eastAsia="pl-PL"/>
        </w:rPr>
        <w:t xml:space="preserve"> </w:t>
      </w:r>
      <w:r w:rsidR="00635C94">
        <w:rPr>
          <w:rFonts w:ascii="Arial" w:hAnsi="Arial" w:cs="Arial"/>
          <w:i/>
          <w:iCs/>
          <w:lang w:eastAsia="pl-PL"/>
        </w:rPr>
        <w:t xml:space="preserve">Nie otwierać przed dniem: </w:t>
      </w:r>
      <w:r w:rsidR="007D7AE4">
        <w:rPr>
          <w:rFonts w:ascii="Arial" w:hAnsi="Arial" w:cs="Arial"/>
          <w:i/>
          <w:iCs/>
          <w:lang w:eastAsia="pl-PL"/>
        </w:rPr>
        <w:t>24</w:t>
      </w:r>
      <w:r w:rsidR="00623250">
        <w:rPr>
          <w:rFonts w:ascii="Arial" w:hAnsi="Arial" w:cs="Arial"/>
          <w:i/>
          <w:iCs/>
          <w:lang w:eastAsia="pl-PL"/>
        </w:rPr>
        <w:t>.04</w:t>
      </w:r>
      <w:r w:rsidR="00077E03" w:rsidRPr="001F086A">
        <w:rPr>
          <w:rFonts w:ascii="Arial" w:hAnsi="Arial" w:cs="Arial"/>
          <w:i/>
          <w:iCs/>
          <w:lang w:eastAsia="pl-PL"/>
        </w:rPr>
        <w:t>.2018</w:t>
      </w:r>
      <w:r w:rsidR="00604D13" w:rsidRPr="001F086A">
        <w:rPr>
          <w:rFonts w:ascii="Arial" w:hAnsi="Arial" w:cs="Arial"/>
          <w:i/>
          <w:iCs/>
          <w:lang w:eastAsia="pl-PL"/>
        </w:rPr>
        <w:t>r.</w:t>
      </w:r>
      <w:r w:rsidR="00604D13" w:rsidRPr="001F086A">
        <w:rPr>
          <w:rFonts w:ascii="Arial" w:hAnsi="Arial" w:cs="Arial"/>
          <w:i/>
          <w:iCs/>
          <w:spacing w:val="-7"/>
          <w:lang w:eastAsia="pl-PL"/>
        </w:rPr>
        <w:t>, godz</w:t>
      </w:r>
      <w:r w:rsidR="00635C94">
        <w:rPr>
          <w:rFonts w:ascii="Arial" w:hAnsi="Arial" w:cs="Arial"/>
          <w:i/>
          <w:iCs/>
          <w:lang w:eastAsia="pl-PL"/>
        </w:rPr>
        <w:t>.10</w:t>
      </w:r>
      <w:r w:rsidR="00781F21" w:rsidRPr="001F086A">
        <w:rPr>
          <w:rFonts w:ascii="Arial" w:hAnsi="Arial" w:cs="Arial"/>
          <w:i/>
          <w:iCs/>
          <w:vertAlign w:val="superscript"/>
          <w:lang w:eastAsia="pl-PL"/>
        </w:rPr>
        <w:t>15</w:t>
      </w:r>
      <w:r w:rsidR="00026377" w:rsidRPr="001F086A">
        <w:rPr>
          <w:rFonts w:ascii="Arial" w:hAnsi="Arial" w:cs="Arial"/>
          <w:b/>
          <w:iCs/>
          <w:lang w:eastAsia="pl-PL"/>
        </w:rPr>
        <w:t>.</w:t>
      </w:r>
    </w:p>
    <w:p w14:paraId="4E7B190D" w14:textId="77777777" w:rsidR="003C04FF" w:rsidRDefault="000A3D4E" w:rsidP="00E5633E">
      <w:pPr>
        <w:pStyle w:val="Akapitzlist"/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iCs/>
        </w:rPr>
      </w:pPr>
      <w:r w:rsidRPr="000A3D4E">
        <w:rPr>
          <w:rFonts w:ascii="Arial" w:hAnsi="Arial" w:cs="Arial"/>
          <w:b/>
          <w:iCs/>
        </w:rPr>
        <w:t>Powinno być:</w:t>
      </w:r>
      <w:r w:rsidR="004F00C7">
        <w:rPr>
          <w:rFonts w:ascii="Arial" w:hAnsi="Arial" w:cs="Arial"/>
          <w:b/>
          <w:iCs/>
        </w:rPr>
        <w:t xml:space="preserve"> </w:t>
      </w:r>
    </w:p>
    <w:p w14:paraId="51C3A3B5" w14:textId="5D016B6A" w:rsidR="000A3D4E" w:rsidRPr="00874478" w:rsidRDefault="00E556A5" w:rsidP="00874478">
      <w:pPr>
        <w:pStyle w:val="Akapitzlist"/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</w:rPr>
      </w:pPr>
      <w:r w:rsidRPr="008D375B">
        <w:rPr>
          <w:rFonts w:ascii="Arial" w:hAnsi="Arial" w:cs="Arial"/>
          <w:iCs/>
        </w:rPr>
        <w:t>Ofertę należy złożyć w zamkniętej kopercie, oznaczonej nazwą i adresem wykonawcy oraz  zaadresować:</w:t>
      </w:r>
      <w:r w:rsidR="004F00C7" w:rsidRPr="008D375B">
        <w:rPr>
          <w:rFonts w:ascii="Arial" w:hAnsi="Arial" w:cs="Arial"/>
          <w:iCs/>
        </w:rPr>
        <w:t xml:space="preserve"> </w:t>
      </w:r>
      <w:r w:rsidR="00604D13" w:rsidRPr="008D375B">
        <w:rPr>
          <w:rFonts w:ascii="Arial" w:hAnsi="Arial" w:cs="Arial"/>
          <w:iCs/>
        </w:rPr>
        <w:t xml:space="preserve">Gmina Horodło, 22-523 Horodło, </w:t>
      </w:r>
      <w:r w:rsidR="003C04FF" w:rsidRPr="008D375B">
        <w:rPr>
          <w:rFonts w:ascii="Arial" w:hAnsi="Arial" w:cs="Arial"/>
          <w:iCs/>
        </w:rPr>
        <w:t xml:space="preserve">           </w:t>
      </w:r>
      <w:r w:rsidR="009E7147">
        <w:rPr>
          <w:rFonts w:ascii="Arial" w:hAnsi="Arial" w:cs="Arial"/>
          <w:iCs/>
        </w:rPr>
        <w:t xml:space="preserve">      </w:t>
      </w:r>
      <w:r w:rsidR="00604D13" w:rsidRPr="008D375B">
        <w:rPr>
          <w:rFonts w:ascii="Arial" w:hAnsi="Arial" w:cs="Arial"/>
          <w:iCs/>
        </w:rPr>
        <w:t>ul. Jurydyka 1</w:t>
      </w:r>
      <w:r w:rsidR="00604D13" w:rsidRPr="008D375B">
        <w:rPr>
          <w:rFonts w:ascii="Arial" w:hAnsi="Arial" w:cs="Arial"/>
          <w:i/>
          <w:iCs/>
        </w:rPr>
        <w:t xml:space="preserve">  – Oferta na</w:t>
      </w:r>
      <w:r w:rsidR="00604D13" w:rsidRPr="008D375B">
        <w:rPr>
          <w:rFonts w:ascii="Arial" w:hAnsi="Arial" w:cs="Arial"/>
          <w:iCs/>
        </w:rPr>
        <w:t xml:space="preserve"> </w:t>
      </w:r>
      <w:r w:rsidR="006A7704" w:rsidRPr="00465DB2">
        <w:rPr>
          <w:rFonts w:ascii="Arial" w:hAnsi="Arial" w:cs="Arial"/>
          <w:b/>
          <w:iCs/>
        </w:rPr>
        <w:t>„</w:t>
      </w:r>
      <w:r w:rsidR="00AB3587" w:rsidRPr="00465DB2">
        <w:rPr>
          <w:rFonts w:ascii="Arial" w:hAnsi="Arial" w:cs="Arial"/>
          <w:b/>
          <w:iCs/>
        </w:rPr>
        <w:t>Termomodernizacja budynku Zespołu Szkół w Horodle</w:t>
      </w:r>
      <w:r w:rsidR="00604D13" w:rsidRPr="00465DB2">
        <w:rPr>
          <w:rFonts w:ascii="Arial" w:hAnsi="Arial" w:cs="Arial"/>
          <w:b/>
          <w:iCs/>
        </w:rPr>
        <w:t>”.</w:t>
      </w:r>
      <w:r w:rsidR="00802188" w:rsidRPr="00465DB2">
        <w:rPr>
          <w:rFonts w:ascii="Arial" w:hAnsi="Arial" w:cs="Arial"/>
          <w:b/>
          <w:iCs/>
        </w:rPr>
        <w:t xml:space="preserve"> </w:t>
      </w:r>
      <w:r w:rsidR="004F00C7" w:rsidRPr="008D375B">
        <w:rPr>
          <w:rFonts w:ascii="Arial" w:hAnsi="Arial" w:cs="Arial"/>
          <w:i/>
          <w:iCs/>
        </w:rPr>
        <w:t xml:space="preserve">Nie otwierać przed dniem: </w:t>
      </w:r>
      <w:r w:rsidR="007D7AE4">
        <w:rPr>
          <w:rFonts w:ascii="Arial" w:hAnsi="Arial" w:cs="Arial"/>
          <w:b/>
          <w:i/>
          <w:iCs/>
        </w:rPr>
        <w:t>26</w:t>
      </w:r>
      <w:r w:rsidR="00683140">
        <w:rPr>
          <w:rFonts w:ascii="Arial" w:hAnsi="Arial" w:cs="Arial"/>
          <w:b/>
          <w:i/>
          <w:iCs/>
        </w:rPr>
        <w:t>.04</w:t>
      </w:r>
      <w:r w:rsidR="00077E03" w:rsidRPr="008D375B">
        <w:rPr>
          <w:rFonts w:ascii="Arial" w:hAnsi="Arial" w:cs="Arial"/>
          <w:b/>
          <w:i/>
          <w:iCs/>
        </w:rPr>
        <w:t>.2018</w:t>
      </w:r>
      <w:r w:rsidR="00604D13" w:rsidRPr="008D375B">
        <w:rPr>
          <w:rFonts w:ascii="Arial" w:hAnsi="Arial" w:cs="Arial"/>
          <w:b/>
          <w:i/>
          <w:iCs/>
        </w:rPr>
        <w:t>r.,</w:t>
      </w:r>
      <w:r w:rsidR="00604D13" w:rsidRPr="008D375B">
        <w:rPr>
          <w:rFonts w:ascii="Arial" w:hAnsi="Arial" w:cs="Arial"/>
          <w:i/>
          <w:iCs/>
        </w:rPr>
        <w:t xml:space="preserve"> godz</w:t>
      </w:r>
      <w:r w:rsidR="004F00C7" w:rsidRPr="008D375B">
        <w:rPr>
          <w:rFonts w:ascii="Arial" w:hAnsi="Arial" w:cs="Arial"/>
          <w:i/>
          <w:iCs/>
        </w:rPr>
        <w:t>.10</w:t>
      </w:r>
      <w:r w:rsidR="00781F21" w:rsidRPr="008D375B">
        <w:rPr>
          <w:rFonts w:ascii="Arial" w:hAnsi="Arial" w:cs="Arial"/>
          <w:i/>
          <w:iCs/>
          <w:vertAlign w:val="superscript"/>
        </w:rPr>
        <w:t>15</w:t>
      </w:r>
      <w:r w:rsidR="00026377" w:rsidRPr="008D375B">
        <w:rPr>
          <w:rFonts w:ascii="Arial" w:hAnsi="Arial" w:cs="Arial"/>
          <w:iCs/>
        </w:rPr>
        <w:t>.</w:t>
      </w:r>
    </w:p>
    <w:p w14:paraId="3CCAC3CF" w14:textId="4848BDDA" w:rsidR="00473B3C" w:rsidRPr="00473B3C" w:rsidRDefault="0095372A" w:rsidP="00473B3C">
      <w:pPr>
        <w:pStyle w:val="Akapitzlist"/>
        <w:widowControl w:val="0"/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iCs/>
          <w:lang w:eastAsia="pl-PL"/>
        </w:rPr>
      </w:pPr>
      <w:r>
        <w:rPr>
          <w:rFonts w:ascii="Arial" w:hAnsi="Arial" w:cs="Arial"/>
          <w:iCs/>
          <w:lang w:eastAsia="pl-PL"/>
        </w:rPr>
        <w:t xml:space="preserve">W punkcie </w:t>
      </w:r>
      <w:r w:rsidR="00604D13" w:rsidRPr="0095372A">
        <w:rPr>
          <w:rFonts w:ascii="Arial" w:hAnsi="Arial" w:cs="Arial"/>
          <w:iCs/>
          <w:lang w:eastAsia="pl-PL"/>
        </w:rPr>
        <w:t>11.3.</w:t>
      </w:r>
      <w:r>
        <w:rPr>
          <w:rFonts w:ascii="Arial" w:hAnsi="Arial" w:cs="Arial"/>
          <w:iCs/>
          <w:lang w:eastAsia="pl-PL"/>
        </w:rPr>
        <w:t xml:space="preserve"> </w:t>
      </w:r>
      <w:r w:rsidRPr="0095372A">
        <w:rPr>
          <w:rFonts w:ascii="Arial" w:hAnsi="Arial" w:cs="Arial"/>
          <w:b/>
          <w:iCs/>
          <w:lang w:eastAsia="pl-PL"/>
        </w:rPr>
        <w:t>jest:</w:t>
      </w:r>
      <w:r w:rsidR="0018225C">
        <w:rPr>
          <w:rFonts w:ascii="Arial" w:hAnsi="Arial" w:cs="Arial"/>
          <w:b/>
          <w:iCs/>
          <w:lang w:eastAsia="pl-PL"/>
        </w:rPr>
        <w:t xml:space="preserve"> </w:t>
      </w:r>
      <w:r w:rsidR="0018225C">
        <w:rPr>
          <w:rFonts w:ascii="Arial" w:hAnsi="Arial" w:cs="Arial"/>
          <w:iCs/>
          <w:lang w:eastAsia="pl-PL"/>
        </w:rPr>
        <w:t>Termin złożenia ofert</w:t>
      </w:r>
      <w:r w:rsidR="00CF43BC">
        <w:rPr>
          <w:rFonts w:ascii="Arial" w:hAnsi="Arial" w:cs="Arial"/>
          <w:iCs/>
          <w:lang w:eastAsia="pl-PL"/>
        </w:rPr>
        <w:t xml:space="preserve"> </w:t>
      </w:r>
      <w:r w:rsidR="0018225C">
        <w:rPr>
          <w:rFonts w:ascii="Arial" w:hAnsi="Arial" w:cs="Arial"/>
          <w:iCs/>
          <w:lang w:eastAsia="pl-PL"/>
        </w:rPr>
        <w:t>-</w:t>
      </w:r>
      <w:r w:rsidR="00CF43BC">
        <w:rPr>
          <w:rFonts w:ascii="Arial" w:hAnsi="Arial" w:cs="Arial"/>
          <w:iCs/>
          <w:lang w:eastAsia="pl-PL"/>
        </w:rPr>
        <w:t xml:space="preserve"> </w:t>
      </w:r>
      <w:r w:rsidR="00604D13" w:rsidRPr="0095372A">
        <w:rPr>
          <w:rFonts w:ascii="Arial" w:hAnsi="Arial" w:cs="Arial"/>
          <w:iCs/>
          <w:lang w:eastAsia="pl-PL"/>
        </w:rPr>
        <w:t xml:space="preserve">do dnia  </w:t>
      </w:r>
      <w:r w:rsidR="007D7AE4">
        <w:rPr>
          <w:rFonts w:ascii="Arial" w:hAnsi="Arial" w:cs="Arial"/>
          <w:iCs/>
          <w:lang w:eastAsia="pl-PL"/>
        </w:rPr>
        <w:t>24</w:t>
      </w:r>
      <w:r w:rsidR="00FF2567">
        <w:rPr>
          <w:rFonts w:ascii="Arial" w:hAnsi="Arial" w:cs="Arial"/>
          <w:iCs/>
          <w:lang w:eastAsia="pl-PL"/>
        </w:rPr>
        <w:t>.04</w:t>
      </w:r>
      <w:r w:rsidR="00077E03" w:rsidRPr="0095372A">
        <w:rPr>
          <w:rFonts w:ascii="Arial" w:hAnsi="Arial" w:cs="Arial"/>
          <w:iCs/>
          <w:lang w:eastAsia="pl-PL"/>
        </w:rPr>
        <w:t>.2018</w:t>
      </w:r>
      <w:r w:rsidR="0018225C">
        <w:rPr>
          <w:rFonts w:ascii="Arial" w:hAnsi="Arial" w:cs="Arial"/>
          <w:iCs/>
          <w:lang w:eastAsia="pl-PL"/>
        </w:rPr>
        <w:t xml:space="preserve"> </w:t>
      </w:r>
      <w:r w:rsidR="00604D13" w:rsidRPr="0095372A">
        <w:rPr>
          <w:rFonts w:ascii="Arial" w:hAnsi="Arial" w:cs="Arial"/>
          <w:iCs/>
          <w:lang w:eastAsia="pl-PL"/>
        </w:rPr>
        <w:t xml:space="preserve">r. do </w:t>
      </w:r>
      <w:r w:rsidR="00F1741E">
        <w:rPr>
          <w:rFonts w:ascii="Arial" w:hAnsi="Arial" w:cs="Arial"/>
          <w:iCs/>
          <w:lang w:eastAsia="pl-PL"/>
        </w:rPr>
        <w:t xml:space="preserve">    </w:t>
      </w:r>
      <w:r w:rsidR="00604D13" w:rsidRPr="0095372A">
        <w:rPr>
          <w:rFonts w:ascii="Arial" w:hAnsi="Arial" w:cs="Arial"/>
          <w:iCs/>
          <w:lang w:eastAsia="pl-PL"/>
        </w:rPr>
        <w:t>godz.</w:t>
      </w:r>
      <w:r w:rsidR="0018225C">
        <w:rPr>
          <w:rFonts w:ascii="Arial" w:hAnsi="Arial" w:cs="Arial"/>
          <w:iCs/>
          <w:lang w:eastAsia="pl-PL"/>
        </w:rPr>
        <w:t xml:space="preserve"> </w:t>
      </w:r>
      <w:r w:rsidR="00781F21" w:rsidRPr="0095372A">
        <w:rPr>
          <w:rFonts w:ascii="Arial" w:hAnsi="Arial" w:cs="Arial"/>
          <w:iCs/>
          <w:lang w:eastAsia="pl-PL"/>
        </w:rPr>
        <w:t>10</w:t>
      </w:r>
      <w:r w:rsidR="00781F21" w:rsidRPr="0095372A">
        <w:rPr>
          <w:rFonts w:ascii="Arial" w:hAnsi="Arial" w:cs="Arial"/>
          <w:iCs/>
          <w:vertAlign w:val="superscript"/>
          <w:lang w:eastAsia="pl-PL"/>
        </w:rPr>
        <w:t>0</w:t>
      </w:r>
      <w:r w:rsidR="00604D13" w:rsidRPr="0095372A">
        <w:rPr>
          <w:rFonts w:ascii="Arial" w:hAnsi="Arial" w:cs="Arial"/>
          <w:iCs/>
          <w:vertAlign w:val="superscript"/>
          <w:lang w:eastAsia="pl-PL"/>
        </w:rPr>
        <w:t>0</w:t>
      </w:r>
      <w:r w:rsidR="00604D13" w:rsidRPr="0095372A">
        <w:rPr>
          <w:rFonts w:ascii="Arial" w:hAnsi="Arial" w:cs="Arial"/>
          <w:iCs/>
          <w:lang w:eastAsia="pl-PL"/>
        </w:rPr>
        <w:t>.</w:t>
      </w:r>
      <w:r w:rsidR="00473B3C" w:rsidRPr="00473B3C">
        <w:rPr>
          <w:rFonts w:ascii="Arial" w:hAnsi="Arial" w:cs="Arial"/>
          <w:b/>
          <w:iCs/>
          <w:lang w:eastAsia="pl-PL"/>
        </w:rPr>
        <w:t xml:space="preserve">         </w:t>
      </w:r>
    </w:p>
    <w:p w14:paraId="772109B1" w14:textId="489F4207" w:rsidR="00CF43BC" w:rsidRPr="00874478" w:rsidRDefault="00473B3C" w:rsidP="00604D1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iCs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iCs/>
          <w:sz w:val="24"/>
          <w:szCs w:val="24"/>
          <w:lang w:eastAsia="pl-PL"/>
        </w:rPr>
        <w:t xml:space="preserve">           </w:t>
      </w:r>
      <w:r w:rsidR="008D375B">
        <w:rPr>
          <w:rFonts w:ascii="Arial" w:eastAsia="Times New Roman" w:hAnsi="Arial" w:cs="Arial"/>
          <w:b/>
          <w:iCs/>
          <w:sz w:val="24"/>
          <w:szCs w:val="24"/>
          <w:lang w:eastAsia="pl-PL"/>
        </w:rPr>
        <w:t xml:space="preserve">Powinno być: </w:t>
      </w:r>
      <w:r w:rsidR="00604D13" w:rsidRPr="00EB3798">
        <w:rPr>
          <w:rFonts w:ascii="Arial" w:eastAsia="Times New Roman" w:hAnsi="Arial" w:cs="Arial"/>
          <w:iCs/>
          <w:sz w:val="24"/>
          <w:szCs w:val="24"/>
          <w:lang w:eastAsia="pl-PL"/>
        </w:rPr>
        <w:t xml:space="preserve">Termin złożenia ofert -  do dnia  </w:t>
      </w:r>
      <w:r w:rsidR="007D7AE4">
        <w:rPr>
          <w:rFonts w:ascii="Arial" w:eastAsia="Times New Roman" w:hAnsi="Arial" w:cs="Arial"/>
          <w:b/>
          <w:iCs/>
          <w:sz w:val="24"/>
          <w:szCs w:val="24"/>
          <w:lang w:eastAsia="pl-PL"/>
        </w:rPr>
        <w:t>26</w:t>
      </w:r>
      <w:r w:rsidR="0083759A">
        <w:rPr>
          <w:rFonts w:ascii="Arial" w:eastAsia="Times New Roman" w:hAnsi="Arial" w:cs="Arial"/>
          <w:b/>
          <w:iCs/>
          <w:sz w:val="24"/>
          <w:szCs w:val="24"/>
          <w:lang w:eastAsia="pl-PL"/>
        </w:rPr>
        <w:t>.04</w:t>
      </w:r>
      <w:r w:rsidR="00077E03" w:rsidRPr="00EB3798">
        <w:rPr>
          <w:rFonts w:ascii="Arial" w:eastAsia="Times New Roman" w:hAnsi="Arial" w:cs="Arial"/>
          <w:b/>
          <w:iCs/>
          <w:sz w:val="24"/>
          <w:szCs w:val="24"/>
          <w:lang w:eastAsia="pl-PL"/>
        </w:rPr>
        <w:t>.2018</w:t>
      </w:r>
      <w:r w:rsidR="00EB3798">
        <w:rPr>
          <w:rFonts w:ascii="Arial" w:eastAsia="Times New Roman" w:hAnsi="Arial" w:cs="Arial"/>
          <w:b/>
          <w:iCs/>
          <w:sz w:val="24"/>
          <w:szCs w:val="24"/>
          <w:lang w:eastAsia="pl-PL"/>
        </w:rPr>
        <w:t xml:space="preserve"> </w:t>
      </w:r>
      <w:r w:rsidR="00604D13" w:rsidRPr="00EB3798">
        <w:rPr>
          <w:rFonts w:ascii="Arial" w:eastAsia="Times New Roman" w:hAnsi="Arial" w:cs="Arial"/>
          <w:b/>
          <w:iCs/>
          <w:sz w:val="24"/>
          <w:szCs w:val="24"/>
          <w:lang w:eastAsia="pl-PL"/>
        </w:rPr>
        <w:t>r</w:t>
      </w:r>
      <w:r w:rsidR="00604D13" w:rsidRPr="00EB3798">
        <w:rPr>
          <w:rFonts w:ascii="Arial" w:eastAsia="Times New Roman" w:hAnsi="Arial" w:cs="Arial"/>
          <w:iCs/>
          <w:sz w:val="24"/>
          <w:szCs w:val="24"/>
          <w:lang w:eastAsia="pl-PL"/>
        </w:rPr>
        <w:t>. do godz.</w:t>
      </w:r>
      <w:r w:rsidR="00AB3587" w:rsidRPr="00EB3798">
        <w:rPr>
          <w:rFonts w:ascii="Arial" w:eastAsia="Times New Roman" w:hAnsi="Arial" w:cs="Arial"/>
          <w:iCs/>
          <w:sz w:val="24"/>
          <w:szCs w:val="24"/>
          <w:lang w:eastAsia="pl-PL"/>
        </w:rPr>
        <w:t xml:space="preserve"> </w:t>
      </w:r>
      <w:r w:rsidR="00781F21" w:rsidRPr="00EB3798">
        <w:rPr>
          <w:rFonts w:ascii="Arial" w:eastAsia="Times New Roman" w:hAnsi="Arial" w:cs="Arial"/>
          <w:iCs/>
          <w:sz w:val="24"/>
          <w:szCs w:val="24"/>
          <w:lang w:eastAsia="pl-PL"/>
        </w:rPr>
        <w:t>10</w:t>
      </w:r>
      <w:r w:rsidR="00781F21" w:rsidRPr="00EB3798">
        <w:rPr>
          <w:rFonts w:ascii="Arial" w:eastAsia="Times New Roman" w:hAnsi="Arial" w:cs="Arial"/>
          <w:iCs/>
          <w:sz w:val="24"/>
          <w:szCs w:val="24"/>
          <w:vertAlign w:val="superscript"/>
          <w:lang w:eastAsia="pl-PL"/>
        </w:rPr>
        <w:t>0</w:t>
      </w:r>
      <w:r w:rsidR="00604D13" w:rsidRPr="00EB3798">
        <w:rPr>
          <w:rFonts w:ascii="Arial" w:eastAsia="Times New Roman" w:hAnsi="Arial" w:cs="Arial"/>
          <w:iCs/>
          <w:sz w:val="24"/>
          <w:szCs w:val="24"/>
          <w:vertAlign w:val="superscript"/>
          <w:lang w:eastAsia="pl-PL"/>
        </w:rPr>
        <w:t>0</w:t>
      </w:r>
      <w:r w:rsidR="00604D13" w:rsidRPr="00EB3798">
        <w:rPr>
          <w:rFonts w:ascii="Arial" w:eastAsia="Times New Roman" w:hAnsi="Arial" w:cs="Arial"/>
          <w:iCs/>
          <w:sz w:val="24"/>
          <w:szCs w:val="24"/>
          <w:lang w:eastAsia="pl-PL"/>
        </w:rPr>
        <w:t>.</w:t>
      </w:r>
      <w:r w:rsidRPr="00EB3798">
        <w:rPr>
          <w:rFonts w:ascii="Arial" w:eastAsia="Times New Roman" w:hAnsi="Arial" w:cs="Arial"/>
          <w:iCs/>
          <w:sz w:val="24"/>
          <w:szCs w:val="24"/>
          <w:lang w:eastAsia="pl-PL"/>
        </w:rPr>
        <w:t xml:space="preserve"> </w:t>
      </w:r>
    </w:p>
    <w:p w14:paraId="6FCE5B2C" w14:textId="29FD83D5" w:rsidR="00AD0239" w:rsidRPr="00F47D8A" w:rsidRDefault="005B5B33" w:rsidP="00F47D8A">
      <w:pPr>
        <w:pStyle w:val="Akapitzlist"/>
        <w:numPr>
          <w:ilvl w:val="0"/>
          <w:numId w:val="20"/>
        </w:numPr>
        <w:spacing w:line="360" w:lineRule="auto"/>
        <w:rPr>
          <w:rFonts w:ascii="Arial" w:hAnsi="Arial" w:cs="Arial"/>
          <w:iCs/>
          <w:lang w:eastAsia="pl-PL"/>
        </w:rPr>
      </w:pPr>
      <w:r>
        <w:rPr>
          <w:rFonts w:ascii="Arial" w:hAnsi="Arial" w:cs="Arial"/>
          <w:iCs/>
          <w:lang w:eastAsia="pl-PL"/>
        </w:rPr>
        <w:t xml:space="preserve">W punkcie </w:t>
      </w:r>
      <w:r w:rsidR="002E60B8" w:rsidRPr="002E60B8">
        <w:rPr>
          <w:rFonts w:ascii="Arial" w:hAnsi="Arial" w:cs="Arial"/>
          <w:iCs/>
          <w:lang w:eastAsia="pl-PL"/>
        </w:rPr>
        <w:t>11.3.</w:t>
      </w:r>
      <w:r>
        <w:rPr>
          <w:rFonts w:ascii="Arial" w:hAnsi="Arial" w:cs="Arial"/>
          <w:iCs/>
          <w:lang w:eastAsia="pl-PL"/>
        </w:rPr>
        <w:t xml:space="preserve"> </w:t>
      </w:r>
      <w:r w:rsidRPr="005B5B33">
        <w:rPr>
          <w:rFonts w:ascii="Arial" w:hAnsi="Arial" w:cs="Arial"/>
          <w:b/>
          <w:iCs/>
          <w:lang w:eastAsia="pl-PL"/>
        </w:rPr>
        <w:t>jest:</w:t>
      </w:r>
      <w:r w:rsidR="002E60B8" w:rsidRPr="002E60B8">
        <w:rPr>
          <w:rFonts w:ascii="Arial" w:hAnsi="Arial" w:cs="Arial"/>
          <w:iCs/>
          <w:lang w:eastAsia="pl-PL"/>
        </w:rPr>
        <w:t xml:space="preserve"> Otwarcie ofert  jest</w:t>
      </w:r>
      <w:r w:rsidR="007D7AE4">
        <w:rPr>
          <w:rFonts w:ascii="Arial" w:hAnsi="Arial" w:cs="Arial"/>
          <w:iCs/>
          <w:lang w:eastAsia="pl-PL"/>
        </w:rPr>
        <w:t xml:space="preserve"> jawne i  odbędzie się w dniu 24</w:t>
      </w:r>
      <w:r w:rsidR="0083759A">
        <w:rPr>
          <w:rFonts w:ascii="Arial" w:hAnsi="Arial" w:cs="Arial"/>
          <w:iCs/>
          <w:lang w:eastAsia="pl-PL"/>
        </w:rPr>
        <w:t>.04</w:t>
      </w:r>
      <w:r w:rsidR="002E60B8" w:rsidRPr="002E60B8">
        <w:rPr>
          <w:rFonts w:ascii="Arial" w:hAnsi="Arial" w:cs="Arial"/>
          <w:iCs/>
          <w:lang w:eastAsia="pl-PL"/>
        </w:rPr>
        <w:t xml:space="preserve">.2018 r. o godz. 10 </w:t>
      </w:r>
      <w:r w:rsidR="002E60B8" w:rsidRPr="002E60B8">
        <w:rPr>
          <w:rFonts w:ascii="Arial" w:hAnsi="Arial" w:cs="Arial"/>
          <w:iCs/>
          <w:vertAlign w:val="superscript"/>
          <w:lang w:eastAsia="pl-PL"/>
        </w:rPr>
        <w:t>15</w:t>
      </w:r>
      <w:r w:rsidR="002E60B8" w:rsidRPr="002E60B8">
        <w:rPr>
          <w:rFonts w:ascii="Arial" w:hAnsi="Arial" w:cs="Arial"/>
          <w:iCs/>
          <w:lang w:eastAsia="pl-PL"/>
        </w:rPr>
        <w:t xml:space="preserve"> w</w:t>
      </w:r>
      <w:r>
        <w:rPr>
          <w:rFonts w:ascii="Arial" w:hAnsi="Arial" w:cs="Arial"/>
          <w:iCs/>
          <w:vertAlign w:val="superscript"/>
          <w:lang w:eastAsia="pl-PL"/>
        </w:rPr>
        <w:t xml:space="preserve"> </w:t>
      </w:r>
      <w:r w:rsidR="002E60B8" w:rsidRPr="005B5B33">
        <w:rPr>
          <w:rFonts w:ascii="Arial" w:hAnsi="Arial" w:cs="Arial"/>
          <w:iCs/>
          <w:lang w:eastAsia="pl-PL"/>
        </w:rPr>
        <w:t xml:space="preserve">Urzędzie  Gminy   Horodło,  ul. Jurydyka  1,  sala posiedzeń, I – piętro.  </w:t>
      </w:r>
    </w:p>
    <w:p w14:paraId="7E794F82" w14:textId="3549265A" w:rsidR="00E5633E" w:rsidRPr="009E7147" w:rsidRDefault="009E7147" w:rsidP="002E60B8">
      <w:pPr>
        <w:pStyle w:val="Akapitzlist"/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iCs/>
          <w:lang w:eastAsia="pl-PL"/>
        </w:rPr>
      </w:pPr>
      <w:r w:rsidRPr="009E7147">
        <w:rPr>
          <w:rFonts w:ascii="Arial" w:hAnsi="Arial" w:cs="Arial"/>
          <w:b/>
          <w:iCs/>
          <w:lang w:eastAsia="pl-PL"/>
        </w:rPr>
        <w:t>Powinno być:</w:t>
      </w:r>
      <w:r w:rsidR="00473B3C" w:rsidRPr="009E7147">
        <w:rPr>
          <w:rFonts w:ascii="Arial" w:hAnsi="Arial" w:cs="Arial"/>
          <w:b/>
          <w:iCs/>
          <w:lang w:eastAsia="pl-PL"/>
        </w:rPr>
        <w:t xml:space="preserve">        </w:t>
      </w:r>
    </w:p>
    <w:p w14:paraId="6F5BB4A0" w14:textId="3C470CF5" w:rsidR="00097B14" w:rsidRDefault="006B18AC" w:rsidP="002D3D2E">
      <w:pPr>
        <w:widowControl w:val="0"/>
        <w:autoSpaceDE w:val="0"/>
        <w:autoSpaceDN w:val="0"/>
        <w:adjustRightInd w:val="0"/>
        <w:spacing w:after="0" w:line="360" w:lineRule="auto"/>
        <w:ind w:left="660"/>
        <w:jc w:val="both"/>
        <w:rPr>
          <w:rFonts w:ascii="Arial" w:eastAsia="Times New Roman" w:hAnsi="Arial" w:cs="Arial"/>
          <w:iCs/>
          <w:sz w:val="24"/>
          <w:szCs w:val="24"/>
          <w:lang w:eastAsia="pl-PL"/>
        </w:rPr>
      </w:pPr>
      <w:r w:rsidRPr="006B18AC">
        <w:rPr>
          <w:rFonts w:ascii="Arial" w:eastAsia="Times New Roman" w:hAnsi="Arial" w:cs="Arial"/>
          <w:iCs/>
          <w:sz w:val="24"/>
          <w:szCs w:val="24"/>
          <w:lang w:eastAsia="pl-PL"/>
        </w:rPr>
        <w:lastRenderedPageBreak/>
        <w:t xml:space="preserve">Otwarcie ofert  jest jawne i  odbędzie się w dniu </w:t>
      </w:r>
      <w:r w:rsidR="007D7AE4">
        <w:rPr>
          <w:rFonts w:ascii="Arial" w:eastAsia="Times New Roman" w:hAnsi="Arial" w:cs="Arial"/>
          <w:b/>
          <w:iCs/>
          <w:sz w:val="24"/>
          <w:szCs w:val="24"/>
          <w:lang w:eastAsia="pl-PL"/>
        </w:rPr>
        <w:t>26</w:t>
      </w:r>
      <w:r w:rsidR="0083759A">
        <w:rPr>
          <w:rFonts w:ascii="Arial" w:eastAsia="Times New Roman" w:hAnsi="Arial" w:cs="Arial"/>
          <w:b/>
          <w:iCs/>
          <w:sz w:val="24"/>
          <w:szCs w:val="24"/>
          <w:lang w:eastAsia="pl-PL"/>
        </w:rPr>
        <w:t>.04</w:t>
      </w:r>
      <w:r w:rsidRPr="00AD0239">
        <w:rPr>
          <w:rFonts w:ascii="Arial" w:eastAsia="Times New Roman" w:hAnsi="Arial" w:cs="Arial"/>
          <w:b/>
          <w:iCs/>
          <w:sz w:val="24"/>
          <w:szCs w:val="24"/>
          <w:lang w:eastAsia="pl-PL"/>
        </w:rPr>
        <w:t>.2018</w:t>
      </w:r>
      <w:r w:rsidRPr="006B18AC">
        <w:rPr>
          <w:rFonts w:ascii="Arial" w:eastAsia="Times New Roman" w:hAnsi="Arial" w:cs="Arial"/>
          <w:iCs/>
          <w:sz w:val="24"/>
          <w:szCs w:val="24"/>
          <w:lang w:eastAsia="pl-PL"/>
        </w:rPr>
        <w:t xml:space="preserve"> r. o godz. 10 </w:t>
      </w:r>
      <w:r w:rsidRPr="006B18AC">
        <w:rPr>
          <w:rFonts w:ascii="Arial" w:eastAsia="Times New Roman" w:hAnsi="Arial" w:cs="Arial"/>
          <w:iCs/>
          <w:sz w:val="24"/>
          <w:szCs w:val="24"/>
          <w:vertAlign w:val="superscript"/>
          <w:lang w:eastAsia="pl-PL"/>
        </w:rPr>
        <w:t>15</w:t>
      </w:r>
      <w:r w:rsidRPr="006B18AC">
        <w:rPr>
          <w:rFonts w:ascii="Arial" w:eastAsia="Times New Roman" w:hAnsi="Arial" w:cs="Arial"/>
          <w:iCs/>
          <w:sz w:val="24"/>
          <w:szCs w:val="24"/>
          <w:lang w:eastAsia="pl-PL"/>
        </w:rPr>
        <w:t xml:space="preserve"> w</w:t>
      </w:r>
      <w:r w:rsidRPr="006B18AC">
        <w:rPr>
          <w:rFonts w:ascii="Arial" w:eastAsia="Times New Roman" w:hAnsi="Arial" w:cs="Arial"/>
          <w:iCs/>
          <w:sz w:val="24"/>
          <w:szCs w:val="24"/>
          <w:vertAlign w:val="superscript"/>
          <w:lang w:eastAsia="pl-PL"/>
        </w:rPr>
        <w:t xml:space="preserve"> </w:t>
      </w:r>
      <w:r w:rsidR="002E60B8" w:rsidRPr="006B18AC">
        <w:rPr>
          <w:rFonts w:ascii="Arial" w:eastAsia="Times New Roman" w:hAnsi="Arial" w:cs="Arial"/>
          <w:iCs/>
          <w:sz w:val="24"/>
          <w:szCs w:val="24"/>
          <w:lang w:eastAsia="pl-PL"/>
        </w:rPr>
        <w:t>Urzędzie  Gminy   Horodło,  ul. Jurydyka  1,  sala posiedzeń, I – piętro.</w:t>
      </w:r>
    </w:p>
    <w:p w14:paraId="6E150E9E" w14:textId="774050B3" w:rsidR="00AF13C9" w:rsidRPr="00A40076" w:rsidRDefault="00A40076" w:rsidP="00A40076">
      <w:pPr>
        <w:pStyle w:val="Akapitzlist"/>
        <w:widowControl w:val="0"/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Cs/>
          <w:lang w:eastAsia="pl-PL"/>
        </w:rPr>
      </w:pPr>
      <w:r>
        <w:rPr>
          <w:rFonts w:ascii="Arial" w:hAnsi="Arial" w:cs="Arial"/>
          <w:iCs/>
          <w:lang w:eastAsia="pl-PL"/>
        </w:rPr>
        <w:t xml:space="preserve">W załączniku do przetargu „Dokumentacja projektowa” dotycząca </w:t>
      </w:r>
      <w:r w:rsidR="00D6753A">
        <w:rPr>
          <w:rFonts w:ascii="Arial" w:hAnsi="Arial" w:cs="Arial"/>
          <w:iCs/>
          <w:lang w:eastAsia="pl-PL"/>
        </w:rPr>
        <w:t>– Tom I „Przebudowa kotłowni na paliwo stałe – branża konstrukcyjna</w:t>
      </w:r>
      <w:r w:rsidR="00FD1FC1">
        <w:rPr>
          <w:rFonts w:ascii="Arial" w:hAnsi="Arial" w:cs="Arial"/>
          <w:iCs/>
          <w:lang w:eastAsia="pl-PL"/>
        </w:rPr>
        <w:t xml:space="preserve">”. W puncie 4.2. Posadzka w kotłowni </w:t>
      </w:r>
      <w:r w:rsidR="00BD0D75">
        <w:rPr>
          <w:rFonts w:ascii="Arial" w:hAnsi="Arial" w:cs="Arial"/>
          <w:iCs/>
          <w:lang w:eastAsia="pl-PL"/>
        </w:rPr>
        <w:t xml:space="preserve">- </w:t>
      </w:r>
      <w:r w:rsidR="00F878EE">
        <w:rPr>
          <w:rFonts w:ascii="Arial" w:hAnsi="Arial" w:cs="Arial"/>
          <w:iCs/>
          <w:lang w:eastAsia="pl-PL"/>
        </w:rPr>
        <w:t xml:space="preserve">zamawiający uściśla zapis – </w:t>
      </w:r>
      <w:r w:rsidR="00CE05F9">
        <w:rPr>
          <w:rFonts w:ascii="Arial" w:hAnsi="Arial" w:cs="Arial"/>
          <w:iCs/>
          <w:lang w:eastAsia="pl-PL"/>
        </w:rPr>
        <w:t>wykonanie nowej</w:t>
      </w:r>
      <w:r w:rsidR="00F878EE">
        <w:rPr>
          <w:rFonts w:ascii="Arial" w:hAnsi="Arial" w:cs="Arial"/>
          <w:iCs/>
          <w:lang w:eastAsia="pl-PL"/>
        </w:rPr>
        <w:t xml:space="preserve"> </w:t>
      </w:r>
      <w:r w:rsidR="00A20440">
        <w:rPr>
          <w:rFonts w:ascii="Arial" w:hAnsi="Arial" w:cs="Arial"/>
          <w:iCs/>
          <w:lang w:eastAsia="pl-PL"/>
        </w:rPr>
        <w:t>posadzki</w:t>
      </w:r>
      <w:bookmarkStart w:id="0" w:name="_GoBack"/>
      <w:bookmarkEnd w:id="0"/>
      <w:r w:rsidR="00F878EE">
        <w:rPr>
          <w:rFonts w:ascii="Arial" w:hAnsi="Arial" w:cs="Arial"/>
          <w:iCs/>
          <w:lang w:eastAsia="pl-PL"/>
        </w:rPr>
        <w:t xml:space="preserve"> dotyczy t</w:t>
      </w:r>
      <w:r w:rsidR="00C54151">
        <w:rPr>
          <w:rFonts w:ascii="Arial" w:hAnsi="Arial" w:cs="Arial"/>
          <w:iCs/>
          <w:lang w:eastAsia="pl-PL"/>
        </w:rPr>
        <w:t>y</w:t>
      </w:r>
      <w:r w:rsidR="00F878EE">
        <w:rPr>
          <w:rFonts w:ascii="Arial" w:hAnsi="Arial" w:cs="Arial"/>
          <w:iCs/>
          <w:lang w:eastAsia="pl-PL"/>
        </w:rPr>
        <w:t>lko</w:t>
      </w:r>
      <w:r w:rsidR="00C54151">
        <w:rPr>
          <w:rFonts w:ascii="Arial" w:hAnsi="Arial" w:cs="Arial"/>
          <w:iCs/>
          <w:lang w:eastAsia="pl-PL"/>
        </w:rPr>
        <w:t xml:space="preserve"> części kotłowni</w:t>
      </w:r>
      <w:r w:rsidR="00CE05F9">
        <w:rPr>
          <w:rFonts w:ascii="Arial" w:hAnsi="Arial" w:cs="Arial"/>
          <w:iCs/>
          <w:lang w:eastAsia="pl-PL"/>
        </w:rPr>
        <w:t>,</w:t>
      </w:r>
      <w:r w:rsidR="00C54151">
        <w:rPr>
          <w:rFonts w:ascii="Arial" w:hAnsi="Arial" w:cs="Arial"/>
          <w:iCs/>
          <w:lang w:eastAsia="pl-PL"/>
        </w:rPr>
        <w:t xml:space="preserve"> w ilości wp</w:t>
      </w:r>
      <w:r w:rsidR="008D66E8">
        <w:rPr>
          <w:rFonts w:ascii="Arial" w:hAnsi="Arial" w:cs="Arial"/>
          <w:iCs/>
          <w:lang w:eastAsia="pl-PL"/>
        </w:rPr>
        <w:t>isanej w dodatkowym przedmiarze – „Przebudowa kotłowni na paliwo stałe – branża budowlana.</w:t>
      </w:r>
      <w:r>
        <w:rPr>
          <w:rFonts w:ascii="Arial" w:hAnsi="Arial" w:cs="Arial"/>
          <w:iCs/>
          <w:lang w:eastAsia="pl-PL"/>
        </w:rPr>
        <w:t xml:space="preserve"> </w:t>
      </w:r>
    </w:p>
    <w:p w14:paraId="15A14501" w14:textId="60502DDD" w:rsidR="00E5633E" w:rsidRDefault="008B4C23" w:rsidP="008B4C23">
      <w:pPr>
        <w:pStyle w:val="Akapitzlist"/>
        <w:widowControl w:val="0"/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Cs/>
          <w:lang w:eastAsia="pl-PL"/>
        </w:rPr>
      </w:pPr>
      <w:r w:rsidRPr="00414F88">
        <w:rPr>
          <w:rFonts w:ascii="Arial" w:hAnsi="Arial" w:cs="Arial"/>
          <w:iCs/>
          <w:lang w:eastAsia="pl-PL"/>
        </w:rPr>
        <w:t>Pozostałe punkty Specyfikacji Istotnych Warunków Zamówienia</w:t>
      </w:r>
      <w:r w:rsidR="00414F88" w:rsidRPr="00414F88">
        <w:rPr>
          <w:rFonts w:ascii="Arial" w:hAnsi="Arial" w:cs="Arial"/>
          <w:iCs/>
          <w:lang w:eastAsia="pl-PL"/>
        </w:rPr>
        <w:t xml:space="preserve"> pozostają bez zmian.</w:t>
      </w:r>
    </w:p>
    <w:p w14:paraId="7583C6C7" w14:textId="77777777" w:rsidR="00C65FDA" w:rsidRDefault="00C65FDA" w:rsidP="00C65FD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Cs/>
          <w:lang w:eastAsia="pl-PL"/>
        </w:rPr>
      </w:pPr>
    </w:p>
    <w:p w14:paraId="47537B3C" w14:textId="77777777" w:rsidR="008500DA" w:rsidRDefault="008500DA" w:rsidP="004E58E7">
      <w:pPr>
        <w:pStyle w:val="Akapitzlist"/>
        <w:autoSpaceDN w:val="0"/>
        <w:jc w:val="both"/>
        <w:textAlignment w:val="baseline"/>
        <w:rPr>
          <w:rFonts w:ascii="Arial" w:hAnsi="Arial" w:cs="Arial"/>
          <w:kern w:val="3"/>
          <w:lang w:bidi="hi-IN"/>
        </w:rPr>
      </w:pPr>
    </w:p>
    <w:p w14:paraId="68AB8955" w14:textId="77777777" w:rsidR="008500DA" w:rsidRDefault="008500DA" w:rsidP="004E58E7">
      <w:pPr>
        <w:pStyle w:val="Akapitzlist"/>
        <w:autoSpaceDN w:val="0"/>
        <w:jc w:val="both"/>
        <w:textAlignment w:val="baseline"/>
        <w:rPr>
          <w:rFonts w:ascii="Arial" w:hAnsi="Arial" w:cs="Arial"/>
          <w:kern w:val="3"/>
          <w:lang w:bidi="hi-IN"/>
        </w:rPr>
      </w:pPr>
    </w:p>
    <w:p w14:paraId="567BFBF0" w14:textId="77777777" w:rsidR="007C0E6A" w:rsidRDefault="007C0E6A" w:rsidP="004E58E7">
      <w:pPr>
        <w:pStyle w:val="Akapitzlist"/>
        <w:autoSpaceDN w:val="0"/>
        <w:jc w:val="both"/>
        <w:textAlignment w:val="baseline"/>
        <w:rPr>
          <w:rFonts w:ascii="Arial" w:hAnsi="Arial" w:cs="Arial"/>
          <w:kern w:val="3"/>
          <w:lang w:bidi="hi-IN"/>
        </w:rPr>
      </w:pPr>
    </w:p>
    <w:p w14:paraId="6D7D0D36" w14:textId="77777777" w:rsidR="007C0E6A" w:rsidRDefault="007C0E6A" w:rsidP="004E58E7">
      <w:pPr>
        <w:pStyle w:val="Akapitzlist"/>
        <w:autoSpaceDN w:val="0"/>
        <w:jc w:val="both"/>
        <w:textAlignment w:val="baseline"/>
        <w:rPr>
          <w:rFonts w:ascii="Arial" w:hAnsi="Arial" w:cs="Arial"/>
          <w:kern w:val="3"/>
          <w:lang w:bidi="hi-IN"/>
        </w:rPr>
      </w:pPr>
    </w:p>
    <w:p w14:paraId="7170C773" w14:textId="77777777" w:rsidR="007C0E6A" w:rsidRDefault="007C0E6A" w:rsidP="004E58E7">
      <w:pPr>
        <w:pStyle w:val="Akapitzlist"/>
        <w:autoSpaceDN w:val="0"/>
        <w:jc w:val="both"/>
        <w:textAlignment w:val="baseline"/>
        <w:rPr>
          <w:rFonts w:ascii="Arial" w:hAnsi="Arial" w:cs="Arial"/>
          <w:kern w:val="3"/>
          <w:lang w:bidi="hi-IN"/>
        </w:rPr>
      </w:pPr>
    </w:p>
    <w:p w14:paraId="0EA08A48" w14:textId="77777777" w:rsidR="007C0E6A" w:rsidRDefault="007C0E6A" w:rsidP="004E58E7">
      <w:pPr>
        <w:pStyle w:val="Akapitzlist"/>
        <w:autoSpaceDN w:val="0"/>
        <w:jc w:val="both"/>
        <w:textAlignment w:val="baseline"/>
        <w:rPr>
          <w:rFonts w:ascii="Arial" w:hAnsi="Arial" w:cs="Arial"/>
          <w:kern w:val="3"/>
          <w:lang w:bidi="hi-IN"/>
        </w:rPr>
      </w:pPr>
    </w:p>
    <w:p w14:paraId="3FE5973E" w14:textId="77777777" w:rsidR="007C0E6A" w:rsidRDefault="007C0E6A" w:rsidP="004E58E7">
      <w:pPr>
        <w:pStyle w:val="Akapitzlist"/>
        <w:autoSpaceDN w:val="0"/>
        <w:jc w:val="both"/>
        <w:textAlignment w:val="baseline"/>
        <w:rPr>
          <w:rFonts w:ascii="Arial" w:hAnsi="Arial" w:cs="Arial"/>
          <w:kern w:val="3"/>
          <w:lang w:bidi="hi-IN"/>
        </w:rPr>
      </w:pPr>
    </w:p>
    <w:p w14:paraId="65E7EA02" w14:textId="77777777" w:rsidR="007C0E6A" w:rsidRDefault="007C0E6A" w:rsidP="004E58E7">
      <w:pPr>
        <w:pStyle w:val="Akapitzlist"/>
        <w:autoSpaceDN w:val="0"/>
        <w:jc w:val="both"/>
        <w:textAlignment w:val="baseline"/>
        <w:rPr>
          <w:rFonts w:ascii="Arial" w:hAnsi="Arial" w:cs="Arial"/>
          <w:kern w:val="3"/>
          <w:lang w:bidi="hi-IN"/>
        </w:rPr>
      </w:pPr>
    </w:p>
    <w:p w14:paraId="0D092951" w14:textId="77777777" w:rsidR="007C0E6A" w:rsidRDefault="007C0E6A" w:rsidP="004E58E7">
      <w:pPr>
        <w:pStyle w:val="Akapitzlist"/>
        <w:autoSpaceDN w:val="0"/>
        <w:jc w:val="both"/>
        <w:textAlignment w:val="baseline"/>
        <w:rPr>
          <w:rFonts w:ascii="Arial" w:hAnsi="Arial" w:cs="Arial"/>
          <w:kern w:val="3"/>
          <w:lang w:bidi="hi-IN"/>
        </w:rPr>
      </w:pPr>
    </w:p>
    <w:p w14:paraId="3382D30E" w14:textId="77777777" w:rsidR="007C0E6A" w:rsidRDefault="007C0E6A" w:rsidP="004E58E7">
      <w:pPr>
        <w:pStyle w:val="Akapitzlist"/>
        <w:autoSpaceDN w:val="0"/>
        <w:jc w:val="both"/>
        <w:textAlignment w:val="baseline"/>
        <w:rPr>
          <w:rFonts w:ascii="Arial" w:hAnsi="Arial" w:cs="Arial"/>
          <w:kern w:val="3"/>
          <w:lang w:bidi="hi-IN"/>
        </w:rPr>
      </w:pPr>
    </w:p>
    <w:p w14:paraId="3CE796A1" w14:textId="77777777" w:rsidR="007C0E6A" w:rsidRDefault="007C0E6A" w:rsidP="004E58E7">
      <w:pPr>
        <w:pStyle w:val="Akapitzlist"/>
        <w:autoSpaceDN w:val="0"/>
        <w:jc w:val="both"/>
        <w:textAlignment w:val="baseline"/>
        <w:rPr>
          <w:rFonts w:ascii="Arial" w:hAnsi="Arial" w:cs="Arial"/>
          <w:kern w:val="3"/>
          <w:lang w:bidi="hi-IN"/>
        </w:rPr>
      </w:pPr>
    </w:p>
    <w:p w14:paraId="1B8A7076" w14:textId="77777777" w:rsidR="007C0E6A" w:rsidRDefault="007C0E6A" w:rsidP="004E58E7">
      <w:pPr>
        <w:pStyle w:val="Akapitzlist"/>
        <w:autoSpaceDN w:val="0"/>
        <w:jc w:val="both"/>
        <w:textAlignment w:val="baseline"/>
        <w:rPr>
          <w:rFonts w:ascii="Arial" w:hAnsi="Arial" w:cs="Arial"/>
          <w:kern w:val="3"/>
          <w:lang w:bidi="hi-IN"/>
        </w:rPr>
      </w:pPr>
    </w:p>
    <w:p w14:paraId="29092DC5" w14:textId="77777777" w:rsidR="007C0E6A" w:rsidRDefault="007C0E6A" w:rsidP="004E58E7">
      <w:pPr>
        <w:pStyle w:val="Akapitzlist"/>
        <w:autoSpaceDN w:val="0"/>
        <w:jc w:val="both"/>
        <w:textAlignment w:val="baseline"/>
        <w:rPr>
          <w:rFonts w:ascii="Arial" w:hAnsi="Arial" w:cs="Arial"/>
          <w:kern w:val="3"/>
          <w:lang w:bidi="hi-IN"/>
        </w:rPr>
      </w:pPr>
    </w:p>
    <w:p w14:paraId="602D9C4E" w14:textId="77777777" w:rsidR="007C0E6A" w:rsidRDefault="007C0E6A" w:rsidP="004E58E7">
      <w:pPr>
        <w:pStyle w:val="Akapitzlist"/>
        <w:autoSpaceDN w:val="0"/>
        <w:jc w:val="both"/>
        <w:textAlignment w:val="baseline"/>
        <w:rPr>
          <w:rFonts w:ascii="Arial" w:hAnsi="Arial" w:cs="Arial"/>
          <w:kern w:val="3"/>
          <w:lang w:bidi="hi-IN"/>
        </w:rPr>
      </w:pPr>
    </w:p>
    <w:p w14:paraId="50D24FF3" w14:textId="77777777" w:rsidR="007C0E6A" w:rsidRDefault="007C0E6A" w:rsidP="004E58E7">
      <w:pPr>
        <w:pStyle w:val="Akapitzlist"/>
        <w:autoSpaceDN w:val="0"/>
        <w:jc w:val="both"/>
        <w:textAlignment w:val="baseline"/>
        <w:rPr>
          <w:rFonts w:ascii="Arial" w:hAnsi="Arial" w:cs="Arial"/>
          <w:kern w:val="3"/>
          <w:lang w:bidi="hi-IN"/>
        </w:rPr>
      </w:pPr>
    </w:p>
    <w:p w14:paraId="2F520188" w14:textId="77777777" w:rsidR="007C0E6A" w:rsidRDefault="007C0E6A" w:rsidP="004E58E7">
      <w:pPr>
        <w:pStyle w:val="Akapitzlist"/>
        <w:autoSpaceDN w:val="0"/>
        <w:jc w:val="both"/>
        <w:textAlignment w:val="baseline"/>
        <w:rPr>
          <w:rFonts w:ascii="Arial" w:hAnsi="Arial" w:cs="Arial"/>
          <w:kern w:val="3"/>
          <w:lang w:bidi="hi-IN"/>
        </w:rPr>
      </w:pPr>
    </w:p>
    <w:p w14:paraId="78119997" w14:textId="77777777" w:rsidR="007C0E6A" w:rsidRDefault="007C0E6A" w:rsidP="004E58E7">
      <w:pPr>
        <w:pStyle w:val="Akapitzlist"/>
        <w:autoSpaceDN w:val="0"/>
        <w:jc w:val="both"/>
        <w:textAlignment w:val="baseline"/>
        <w:rPr>
          <w:rFonts w:ascii="Arial" w:hAnsi="Arial" w:cs="Arial"/>
          <w:kern w:val="3"/>
          <w:lang w:bidi="hi-IN"/>
        </w:rPr>
      </w:pPr>
    </w:p>
    <w:p w14:paraId="563E383B" w14:textId="77777777" w:rsidR="007C0E6A" w:rsidRDefault="007C0E6A" w:rsidP="004E58E7">
      <w:pPr>
        <w:pStyle w:val="Akapitzlist"/>
        <w:autoSpaceDN w:val="0"/>
        <w:jc w:val="both"/>
        <w:textAlignment w:val="baseline"/>
        <w:rPr>
          <w:rFonts w:ascii="Arial" w:hAnsi="Arial" w:cs="Arial"/>
          <w:kern w:val="3"/>
          <w:lang w:bidi="hi-IN"/>
        </w:rPr>
      </w:pPr>
    </w:p>
    <w:p w14:paraId="2C000B5F" w14:textId="77777777" w:rsidR="007C0E6A" w:rsidRDefault="007C0E6A" w:rsidP="004E58E7">
      <w:pPr>
        <w:pStyle w:val="Akapitzlist"/>
        <w:autoSpaceDN w:val="0"/>
        <w:jc w:val="both"/>
        <w:textAlignment w:val="baseline"/>
        <w:rPr>
          <w:rFonts w:ascii="Arial" w:hAnsi="Arial" w:cs="Arial"/>
          <w:kern w:val="3"/>
          <w:lang w:bidi="hi-IN"/>
        </w:rPr>
      </w:pPr>
    </w:p>
    <w:p w14:paraId="18C1107C" w14:textId="77777777" w:rsidR="007C0E6A" w:rsidRDefault="007C0E6A" w:rsidP="004E58E7">
      <w:pPr>
        <w:pStyle w:val="Akapitzlist"/>
        <w:autoSpaceDN w:val="0"/>
        <w:jc w:val="both"/>
        <w:textAlignment w:val="baseline"/>
        <w:rPr>
          <w:rFonts w:ascii="Arial" w:hAnsi="Arial" w:cs="Arial"/>
          <w:kern w:val="3"/>
          <w:lang w:bidi="hi-IN"/>
        </w:rPr>
      </w:pPr>
    </w:p>
    <w:p w14:paraId="41A217C6" w14:textId="77777777" w:rsidR="007C0E6A" w:rsidRDefault="007C0E6A" w:rsidP="004E58E7">
      <w:pPr>
        <w:pStyle w:val="Akapitzlist"/>
        <w:autoSpaceDN w:val="0"/>
        <w:jc w:val="both"/>
        <w:textAlignment w:val="baseline"/>
        <w:rPr>
          <w:rFonts w:ascii="Arial" w:hAnsi="Arial" w:cs="Arial"/>
          <w:kern w:val="3"/>
          <w:lang w:bidi="hi-IN"/>
        </w:rPr>
      </w:pPr>
    </w:p>
    <w:p w14:paraId="0276DFA6" w14:textId="77777777" w:rsidR="007C0E6A" w:rsidRDefault="007C0E6A" w:rsidP="004E58E7">
      <w:pPr>
        <w:pStyle w:val="Akapitzlist"/>
        <w:autoSpaceDN w:val="0"/>
        <w:jc w:val="both"/>
        <w:textAlignment w:val="baseline"/>
        <w:rPr>
          <w:rFonts w:ascii="Arial" w:hAnsi="Arial" w:cs="Arial"/>
          <w:kern w:val="3"/>
          <w:lang w:bidi="hi-IN"/>
        </w:rPr>
      </w:pPr>
    </w:p>
    <w:p w14:paraId="256E992E" w14:textId="77777777" w:rsidR="007C0E6A" w:rsidRDefault="007C0E6A" w:rsidP="004E58E7">
      <w:pPr>
        <w:pStyle w:val="Akapitzlist"/>
        <w:autoSpaceDN w:val="0"/>
        <w:jc w:val="both"/>
        <w:textAlignment w:val="baseline"/>
        <w:rPr>
          <w:rFonts w:ascii="Arial" w:hAnsi="Arial" w:cs="Arial"/>
          <w:kern w:val="3"/>
          <w:lang w:bidi="hi-IN"/>
        </w:rPr>
      </w:pPr>
    </w:p>
    <w:p w14:paraId="1EF74432" w14:textId="77777777" w:rsidR="007C0E6A" w:rsidRDefault="007C0E6A" w:rsidP="004E58E7">
      <w:pPr>
        <w:pStyle w:val="Akapitzlist"/>
        <w:autoSpaceDN w:val="0"/>
        <w:jc w:val="both"/>
        <w:textAlignment w:val="baseline"/>
        <w:rPr>
          <w:rFonts w:ascii="Arial" w:hAnsi="Arial" w:cs="Arial"/>
          <w:kern w:val="3"/>
          <w:lang w:bidi="hi-IN"/>
        </w:rPr>
      </w:pPr>
    </w:p>
    <w:p w14:paraId="0EFFEB6A" w14:textId="77777777" w:rsidR="007C0E6A" w:rsidRDefault="007C0E6A" w:rsidP="004E58E7">
      <w:pPr>
        <w:pStyle w:val="Akapitzlist"/>
        <w:autoSpaceDN w:val="0"/>
        <w:jc w:val="both"/>
        <w:textAlignment w:val="baseline"/>
        <w:rPr>
          <w:rFonts w:ascii="Arial" w:hAnsi="Arial" w:cs="Arial"/>
          <w:kern w:val="3"/>
          <w:lang w:bidi="hi-IN"/>
        </w:rPr>
      </w:pPr>
    </w:p>
    <w:p w14:paraId="0AF6EC4C" w14:textId="77777777" w:rsidR="007C0E6A" w:rsidRDefault="007C0E6A" w:rsidP="004E58E7">
      <w:pPr>
        <w:pStyle w:val="Akapitzlist"/>
        <w:autoSpaceDN w:val="0"/>
        <w:jc w:val="both"/>
        <w:textAlignment w:val="baseline"/>
        <w:rPr>
          <w:rFonts w:ascii="Arial" w:hAnsi="Arial" w:cs="Arial"/>
          <w:kern w:val="3"/>
          <w:lang w:bidi="hi-IN"/>
        </w:rPr>
      </w:pPr>
    </w:p>
    <w:p w14:paraId="3DD3C839" w14:textId="77777777" w:rsidR="007C0E6A" w:rsidRDefault="007C0E6A" w:rsidP="004E58E7">
      <w:pPr>
        <w:pStyle w:val="Akapitzlist"/>
        <w:autoSpaceDN w:val="0"/>
        <w:jc w:val="both"/>
        <w:textAlignment w:val="baseline"/>
        <w:rPr>
          <w:rFonts w:ascii="Arial" w:hAnsi="Arial" w:cs="Arial"/>
          <w:kern w:val="3"/>
          <w:lang w:bidi="hi-IN"/>
        </w:rPr>
      </w:pPr>
    </w:p>
    <w:p w14:paraId="00B4F76C" w14:textId="77777777" w:rsidR="007C0E6A" w:rsidRDefault="007C0E6A" w:rsidP="004E58E7">
      <w:pPr>
        <w:pStyle w:val="Akapitzlist"/>
        <w:autoSpaceDN w:val="0"/>
        <w:jc w:val="both"/>
        <w:textAlignment w:val="baseline"/>
        <w:rPr>
          <w:rFonts w:ascii="Arial" w:hAnsi="Arial" w:cs="Arial"/>
          <w:kern w:val="3"/>
          <w:lang w:bidi="hi-IN"/>
        </w:rPr>
      </w:pPr>
    </w:p>
    <w:p w14:paraId="17C0683C" w14:textId="77777777" w:rsidR="008500DA" w:rsidRPr="00CE05F9" w:rsidRDefault="008500DA" w:rsidP="00CE05F9">
      <w:pPr>
        <w:autoSpaceDN w:val="0"/>
        <w:jc w:val="both"/>
        <w:textAlignment w:val="baseline"/>
        <w:rPr>
          <w:rFonts w:ascii="Arial" w:hAnsi="Arial" w:cs="Arial"/>
          <w:kern w:val="3"/>
          <w:lang w:bidi="hi-IN"/>
        </w:rPr>
      </w:pPr>
    </w:p>
    <w:p w14:paraId="75CA7C15" w14:textId="478C20C5" w:rsidR="008500DA" w:rsidRPr="008500DA" w:rsidRDefault="008500DA" w:rsidP="004E58E7">
      <w:pPr>
        <w:pStyle w:val="Akapitzlist"/>
        <w:autoSpaceDN w:val="0"/>
        <w:jc w:val="both"/>
        <w:textAlignment w:val="baseline"/>
        <w:rPr>
          <w:rFonts w:ascii="Arial" w:hAnsi="Arial" w:cs="Arial"/>
          <w:kern w:val="3"/>
          <w:sz w:val="18"/>
          <w:szCs w:val="18"/>
          <w:lang w:bidi="hi-IN"/>
        </w:rPr>
      </w:pPr>
      <w:r w:rsidRPr="008500DA">
        <w:rPr>
          <w:rFonts w:ascii="Arial" w:hAnsi="Arial" w:cs="Arial"/>
          <w:kern w:val="3"/>
          <w:sz w:val="18"/>
          <w:szCs w:val="18"/>
          <w:lang w:bidi="hi-IN"/>
        </w:rPr>
        <w:t xml:space="preserve">Sporządził: Andrzej </w:t>
      </w:r>
      <w:proofErr w:type="spellStart"/>
      <w:r w:rsidRPr="008500DA">
        <w:rPr>
          <w:rFonts w:ascii="Arial" w:hAnsi="Arial" w:cs="Arial"/>
          <w:kern w:val="3"/>
          <w:sz w:val="18"/>
          <w:szCs w:val="18"/>
          <w:lang w:bidi="hi-IN"/>
        </w:rPr>
        <w:t>Danilczuk</w:t>
      </w:r>
      <w:proofErr w:type="spellEnd"/>
    </w:p>
    <w:sectPr w:rsidR="008500DA" w:rsidRPr="008500DA" w:rsidSect="00B136E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12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282B57" w14:textId="77777777" w:rsidR="00217B15" w:rsidRDefault="00217B15" w:rsidP="00B136EE">
      <w:pPr>
        <w:spacing w:after="0" w:line="240" w:lineRule="auto"/>
      </w:pPr>
      <w:r>
        <w:separator/>
      </w:r>
    </w:p>
  </w:endnote>
  <w:endnote w:type="continuationSeparator" w:id="0">
    <w:p w14:paraId="2061050A" w14:textId="77777777" w:rsidR="00217B15" w:rsidRDefault="00217B15" w:rsidP="00B136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tarSymbol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4B5C5A" w14:textId="77777777" w:rsidR="00212061" w:rsidRDefault="00212061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0"/>
        <w:szCs w:val="20"/>
      </w:rPr>
      <w:id w:val="-894658667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sdt>
        <w:sdtPr>
          <w:rPr>
            <w:sz w:val="20"/>
            <w:szCs w:val="20"/>
          </w:rPr>
          <w:id w:val="-1669238322"/>
          <w:docPartObj>
            <w:docPartGallery w:val="Page Numbers (Top of Page)"/>
            <w:docPartUnique/>
          </w:docPartObj>
        </w:sdtPr>
        <w:sdtEndPr>
          <w:rPr>
            <w:sz w:val="22"/>
            <w:szCs w:val="22"/>
          </w:rPr>
        </w:sdtEndPr>
        <w:sdtContent>
          <w:p w14:paraId="28AD4265" w14:textId="3EC477C5" w:rsidR="00212061" w:rsidRPr="0001407A" w:rsidRDefault="00212061" w:rsidP="0001407A">
            <w:pPr>
              <w:pStyle w:val="Stopka"/>
              <w:jc w:val="center"/>
              <w:rPr>
                <w:b/>
                <w:bCs/>
                <w:sz w:val="20"/>
                <w:szCs w:val="20"/>
              </w:rPr>
            </w:pPr>
            <w:r w:rsidRPr="001711A2">
              <w:rPr>
                <w:sz w:val="20"/>
                <w:szCs w:val="20"/>
              </w:rPr>
              <w:t xml:space="preserve">Strona </w:t>
            </w:r>
            <w:r w:rsidRPr="001711A2">
              <w:rPr>
                <w:b/>
                <w:bCs/>
                <w:sz w:val="20"/>
                <w:szCs w:val="20"/>
              </w:rPr>
              <w:fldChar w:fldCharType="begin"/>
            </w:r>
            <w:r w:rsidRPr="001711A2">
              <w:rPr>
                <w:b/>
                <w:bCs/>
                <w:sz w:val="20"/>
                <w:szCs w:val="20"/>
              </w:rPr>
              <w:instrText>PAGE</w:instrText>
            </w:r>
            <w:r w:rsidRPr="001711A2">
              <w:rPr>
                <w:b/>
                <w:bCs/>
                <w:sz w:val="20"/>
                <w:szCs w:val="20"/>
              </w:rPr>
              <w:fldChar w:fldCharType="separate"/>
            </w:r>
            <w:r w:rsidR="00CA5C62">
              <w:rPr>
                <w:b/>
                <w:bCs/>
                <w:noProof/>
                <w:sz w:val="20"/>
                <w:szCs w:val="20"/>
              </w:rPr>
              <w:t>5</w:t>
            </w:r>
            <w:r w:rsidRPr="001711A2">
              <w:rPr>
                <w:b/>
                <w:bCs/>
                <w:sz w:val="20"/>
                <w:szCs w:val="20"/>
              </w:rPr>
              <w:fldChar w:fldCharType="end"/>
            </w:r>
            <w:r w:rsidRPr="001711A2">
              <w:rPr>
                <w:sz w:val="20"/>
                <w:szCs w:val="20"/>
              </w:rPr>
              <w:t xml:space="preserve"> z </w:t>
            </w:r>
            <w:r w:rsidRPr="001711A2">
              <w:rPr>
                <w:b/>
                <w:bCs/>
                <w:sz w:val="20"/>
                <w:szCs w:val="20"/>
              </w:rPr>
              <w:fldChar w:fldCharType="begin"/>
            </w:r>
            <w:r w:rsidRPr="001711A2">
              <w:rPr>
                <w:b/>
                <w:bCs/>
                <w:sz w:val="20"/>
                <w:szCs w:val="20"/>
              </w:rPr>
              <w:instrText>NUMPAGES</w:instrText>
            </w:r>
            <w:r w:rsidRPr="001711A2">
              <w:rPr>
                <w:b/>
                <w:bCs/>
                <w:sz w:val="20"/>
                <w:szCs w:val="20"/>
              </w:rPr>
              <w:fldChar w:fldCharType="separate"/>
            </w:r>
            <w:r w:rsidR="00CA5C62">
              <w:rPr>
                <w:b/>
                <w:bCs/>
                <w:noProof/>
                <w:sz w:val="20"/>
                <w:szCs w:val="20"/>
              </w:rPr>
              <w:t>5</w:t>
            </w:r>
            <w:r w:rsidRPr="001711A2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EFFCBE" w14:textId="77777777" w:rsidR="00212061" w:rsidRDefault="0021206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2B629A" w14:textId="77777777" w:rsidR="00217B15" w:rsidRDefault="00217B15" w:rsidP="00B136EE">
      <w:pPr>
        <w:spacing w:after="0" w:line="240" w:lineRule="auto"/>
      </w:pPr>
      <w:r>
        <w:separator/>
      </w:r>
    </w:p>
  </w:footnote>
  <w:footnote w:type="continuationSeparator" w:id="0">
    <w:p w14:paraId="794F240A" w14:textId="77777777" w:rsidR="00217B15" w:rsidRDefault="00217B15" w:rsidP="00B136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186A0A" w14:textId="77777777" w:rsidR="00212061" w:rsidRDefault="00212061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542960" w14:textId="6E202942" w:rsidR="00212061" w:rsidRDefault="00212061" w:rsidP="00B136EE">
    <w:pPr>
      <w:pStyle w:val="Nagwek"/>
      <w:tabs>
        <w:tab w:val="clear" w:pos="4536"/>
        <w:tab w:val="clear" w:pos="9072"/>
        <w:tab w:val="left" w:pos="2479"/>
      </w:tabs>
    </w:pPr>
    <w:r>
      <w:rPr>
        <w:noProof/>
        <w:lang w:eastAsia="pl-PL"/>
      </w:rPr>
      <w:drawing>
        <wp:inline distT="0" distB="0" distL="0" distR="0" wp14:anchorId="1664DA2F" wp14:editId="784F8AD7">
          <wp:extent cx="5762625" cy="1104900"/>
          <wp:effectExtent l="0" t="0" r="9525" b="952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ED88B9" w14:textId="77777777" w:rsidR="00212061" w:rsidRDefault="0021206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6BAC3CF0"/>
    <w:lvl w:ilvl="0">
      <w:numFmt w:val="decimal"/>
      <w:lvlText w:val="*"/>
      <w:lvlJc w:val="left"/>
    </w:lvl>
  </w:abstractNum>
  <w:abstractNum w:abstractNumId="1">
    <w:nsid w:val="00000005"/>
    <w:multiLevelType w:val="multilevel"/>
    <w:tmpl w:val="00000005"/>
    <w:name w:val="WW8Num14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–"/>
      <w:lvlJc w:val="left"/>
      <w:pPr>
        <w:tabs>
          <w:tab w:val="num" w:pos="1105"/>
        </w:tabs>
        <w:ind w:left="1105" w:hanging="360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1850"/>
        </w:tabs>
        <w:ind w:left="185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2595"/>
        </w:tabs>
        <w:ind w:left="2595" w:hanging="360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3340"/>
        </w:tabs>
        <w:ind w:left="3340" w:hanging="360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4085"/>
        </w:tabs>
        <w:ind w:left="4085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4830"/>
        </w:tabs>
        <w:ind w:left="4830" w:hanging="360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5575"/>
        </w:tabs>
        <w:ind w:left="5575" w:hanging="360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6320"/>
        </w:tabs>
        <w:ind w:left="6320" w:hanging="360"/>
      </w:pPr>
      <w:rPr>
        <w:rFonts w:ascii="StarSymbol" w:hAnsi="StarSymbol" w:cs="StarSymbol"/>
        <w:sz w:val="18"/>
        <w:szCs w:val="18"/>
      </w:rPr>
    </w:lvl>
  </w:abstractNum>
  <w:abstractNum w:abstractNumId="2">
    <w:nsid w:val="00000007"/>
    <w:multiLevelType w:val="multilevel"/>
    <w:tmpl w:val="00000007"/>
    <w:lvl w:ilvl="0">
      <w:start w:val="1"/>
      <w:numFmt w:val="lowerLetter"/>
      <w:suff w:val="nothing"/>
      <w:lvlText w:val="%1)"/>
      <w:lvlJc w:val="left"/>
      <w:pPr>
        <w:ind w:left="397" w:hanging="397"/>
      </w:pPr>
    </w:lvl>
    <w:lvl w:ilvl="1">
      <w:start w:val="1"/>
      <w:numFmt w:val="decimal"/>
      <w:suff w:val="nothing"/>
      <w:lvlText w:val="%2."/>
      <w:lvlJc w:val="left"/>
      <w:pPr>
        <w:ind w:left="567" w:hanging="283"/>
      </w:pPr>
    </w:lvl>
    <w:lvl w:ilvl="2">
      <w:start w:val="1"/>
      <w:numFmt w:val="decimal"/>
      <w:suff w:val="nothing"/>
      <w:lvlText w:val="%3."/>
      <w:lvlJc w:val="left"/>
      <w:pPr>
        <w:ind w:left="850" w:hanging="283"/>
      </w:pPr>
    </w:lvl>
    <w:lvl w:ilvl="3">
      <w:start w:val="1"/>
      <w:numFmt w:val="decimal"/>
      <w:suff w:val="nothing"/>
      <w:lvlText w:val="%4."/>
      <w:lvlJc w:val="left"/>
      <w:pPr>
        <w:ind w:left="1134" w:hanging="283"/>
      </w:pPr>
    </w:lvl>
    <w:lvl w:ilvl="4">
      <w:start w:val="1"/>
      <w:numFmt w:val="decimal"/>
      <w:suff w:val="nothing"/>
      <w:lvlText w:val="%5."/>
      <w:lvlJc w:val="left"/>
      <w:pPr>
        <w:ind w:left="1417" w:hanging="283"/>
      </w:pPr>
    </w:lvl>
    <w:lvl w:ilvl="5">
      <w:start w:val="1"/>
      <w:numFmt w:val="decimal"/>
      <w:suff w:val="nothing"/>
      <w:lvlText w:val="%6."/>
      <w:lvlJc w:val="left"/>
      <w:pPr>
        <w:ind w:left="1701" w:hanging="283"/>
      </w:pPr>
    </w:lvl>
    <w:lvl w:ilvl="6">
      <w:start w:val="1"/>
      <w:numFmt w:val="decimal"/>
      <w:suff w:val="nothing"/>
      <w:lvlText w:val="%7."/>
      <w:lvlJc w:val="left"/>
      <w:pPr>
        <w:ind w:left="1984" w:hanging="283"/>
      </w:pPr>
    </w:lvl>
    <w:lvl w:ilvl="7">
      <w:start w:val="1"/>
      <w:numFmt w:val="decimal"/>
      <w:suff w:val="nothing"/>
      <w:lvlText w:val="%8."/>
      <w:lvlJc w:val="left"/>
      <w:pPr>
        <w:ind w:left="2268" w:hanging="283"/>
      </w:pPr>
    </w:lvl>
    <w:lvl w:ilvl="8">
      <w:start w:val="1"/>
      <w:numFmt w:val="decimal"/>
      <w:suff w:val="nothing"/>
      <w:lvlText w:val="%9."/>
      <w:lvlJc w:val="left"/>
      <w:pPr>
        <w:ind w:left="2551" w:hanging="283"/>
      </w:pPr>
    </w:lvl>
  </w:abstractNum>
  <w:abstractNum w:abstractNumId="3">
    <w:nsid w:val="0000000A"/>
    <w:multiLevelType w:val="multilevel"/>
    <w:tmpl w:val="0000000A"/>
    <w:name w:val="WW8Num19"/>
    <w:lvl w:ilvl="0">
      <w:start w:val="1"/>
      <w:numFmt w:val="bullet"/>
      <w:lvlText w:val="●"/>
      <w:lvlJc w:val="left"/>
      <w:pPr>
        <w:tabs>
          <w:tab w:val="num" w:pos="708"/>
        </w:tabs>
        <w:ind w:left="708" w:hanging="360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428"/>
        </w:tabs>
        <w:ind w:left="1428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2148"/>
        </w:tabs>
        <w:ind w:left="2148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●"/>
      <w:lvlJc w:val="left"/>
      <w:pPr>
        <w:tabs>
          <w:tab w:val="num" w:pos="2868"/>
        </w:tabs>
        <w:ind w:left="2868" w:hanging="360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3588"/>
        </w:tabs>
        <w:ind w:left="3588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4308"/>
        </w:tabs>
        <w:ind w:left="4308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●"/>
      <w:lvlJc w:val="left"/>
      <w:pPr>
        <w:tabs>
          <w:tab w:val="num" w:pos="5028"/>
        </w:tabs>
        <w:ind w:left="5028" w:hanging="360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5748"/>
        </w:tabs>
        <w:ind w:left="5748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6468"/>
        </w:tabs>
        <w:ind w:left="6468" w:hanging="360"/>
      </w:pPr>
      <w:rPr>
        <w:rFonts w:ascii="StarSymbol" w:hAnsi="StarSymbol" w:cs="StarSymbol"/>
        <w:sz w:val="18"/>
        <w:szCs w:val="18"/>
      </w:rPr>
    </w:lvl>
  </w:abstractNum>
  <w:abstractNum w:abstractNumId="4">
    <w:nsid w:val="0000000B"/>
    <w:multiLevelType w:val="multilevel"/>
    <w:tmpl w:val="0000000B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17B79E2"/>
    <w:multiLevelType w:val="hybridMultilevel"/>
    <w:tmpl w:val="808877F4"/>
    <w:lvl w:ilvl="0" w:tplc="944CCA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A70292A"/>
    <w:multiLevelType w:val="hybridMultilevel"/>
    <w:tmpl w:val="F5A8DDBA"/>
    <w:lvl w:ilvl="0" w:tplc="C166227E">
      <w:start w:val="1"/>
      <w:numFmt w:val="decimal"/>
      <w:lvlText w:val="%1."/>
      <w:lvlJc w:val="left"/>
      <w:pPr>
        <w:ind w:left="644" w:hanging="360"/>
      </w:pPr>
      <w:rPr>
        <w:b w:val="0"/>
        <w:color w:val="auto"/>
      </w:rPr>
    </w:lvl>
    <w:lvl w:ilvl="1" w:tplc="04150017">
      <w:start w:val="1"/>
      <w:numFmt w:val="lowerLetter"/>
      <w:lvlText w:val="%2)"/>
      <w:lvlJc w:val="left"/>
      <w:pPr>
        <w:ind w:left="4320" w:hanging="360"/>
      </w:pPr>
    </w:lvl>
    <w:lvl w:ilvl="2" w:tplc="0415001B">
      <w:start w:val="1"/>
      <w:numFmt w:val="lowerRoman"/>
      <w:lvlText w:val="%3."/>
      <w:lvlJc w:val="right"/>
      <w:pPr>
        <w:ind w:left="5040" w:hanging="180"/>
      </w:pPr>
    </w:lvl>
    <w:lvl w:ilvl="3" w:tplc="69B47A04">
      <w:start w:val="1"/>
      <w:numFmt w:val="decimal"/>
      <w:lvlText w:val="%4)"/>
      <w:lvlJc w:val="left"/>
      <w:pPr>
        <w:ind w:left="1210" w:hanging="360"/>
      </w:pPr>
      <w:rPr>
        <w:rFonts w:ascii="Times New Roman" w:eastAsia="Times New Roman" w:hAnsi="Times New Roman" w:cs="Times New Roman"/>
      </w:rPr>
    </w:lvl>
    <w:lvl w:ilvl="4" w:tplc="60480B8A">
      <w:start w:val="1"/>
      <w:numFmt w:val="decimal"/>
      <w:lvlText w:val="%5."/>
      <w:lvlJc w:val="left"/>
      <w:pPr>
        <w:ind w:left="6480" w:hanging="360"/>
      </w:pPr>
      <w:rPr>
        <w:rFonts w:ascii="Times New Roman" w:eastAsia="Lucida Sans Unicode" w:hAnsi="Times New Roman" w:cs="Times New Roman"/>
        <w:b w:val="0"/>
      </w:rPr>
    </w:lvl>
    <w:lvl w:ilvl="5" w:tplc="0415001B" w:tentative="1">
      <w:start w:val="1"/>
      <w:numFmt w:val="lowerRoman"/>
      <w:lvlText w:val="%6."/>
      <w:lvlJc w:val="right"/>
      <w:pPr>
        <w:ind w:left="7200" w:hanging="180"/>
      </w:pPr>
    </w:lvl>
    <w:lvl w:ilvl="6" w:tplc="0415000F" w:tentative="1">
      <w:start w:val="1"/>
      <w:numFmt w:val="decimal"/>
      <w:lvlText w:val="%7."/>
      <w:lvlJc w:val="left"/>
      <w:pPr>
        <w:ind w:left="7920" w:hanging="360"/>
      </w:pPr>
    </w:lvl>
    <w:lvl w:ilvl="7" w:tplc="04150019" w:tentative="1">
      <w:start w:val="1"/>
      <w:numFmt w:val="lowerLetter"/>
      <w:lvlText w:val="%8."/>
      <w:lvlJc w:val="left"/>
      <w:pPr>
        <w:ind w:left="8640" w:hanging="360"/>
      </w:pPr>
    </w:lvl>
    <w:lvl w:ilvl="8" w:tplc="041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8">
    <w:nsid w:val="19B8706E"/>
    <w:multiLevelType w:val="hybridMultilevel"/>
    <w:tmpl w:val="B9CC54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B9589D"/>
    <w:multiLevelType w:val="hybridMultilevel"/>
    <w:tmpl w:val="8E6A1A1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0">
    <w:nsid w:val="260D0C0D"/>
    <w:multiLevelType w:val="hybridMultilevel"/>
    <w:tmpl w:val="7090BED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6F1C63"/>
    <w:multiLevelType w:val="hybridMultilevel"/>
    <w:tmpl w:val="7090BED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BD7169"/>
    <w:multiLevelType w:val="hybridMultilevel"/>
    <w:tmpl w:val="8DB4BD3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A430F3"/>
    <w:multiLevelType w:val="hybridMultilevel"/>
    <w:tmpl w:val="F6800E2E"/>
    <w:lvl w:ilvl="0" w:tplc="713695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B6D8307C">
      <w:numFmt w:val="none"/>
      <w:lvlText w:val=""/>
      <w:lvlJc w:val="left"/>
      <w:pPr>
        <w:tabs>
          <w:tab w:val="num" w:pos="360"/>
        </w:tabs>
      </w:pPr>
    </w:lvl>
    <w:lvl w:ilvl="2" w:tplc="6B60C77A">
      <w:numFmt w:val="none"/>
      <w:lvlText w:val=""/>
      <w:lvlJc w:val="left"/>
      <w:pPr>
        <w:tabs>
          <w:tab w:val="num" w:pos="360"/>
        </w:tabs>
      </w:pPr>
    </w:lvl>
    <w:lvl w:ilvl="3" w:tplc="50149092">
      <w:numFmt w:val="none"/>
      <w:lvlText w:val=""/>
      <w:lvlJc w:val="left"/>
      <w:pPr>
        <w:tabs>
          <w:tab w:val="num" w:pos="360"/>
        </w:tabs>
      </w:pPr>
    </w:lvl>
    <w:lvl w:ilvl="4" w:tplc="AD647CB4">
      <w:numFmt w:val="none"/>
      <w:lvlText w:val=""/>
      <w:lvlJc w:val="left"/>
      <w:pPr>
        <w:tabs>
          <w:tab w:val="num" w:pos="360"/>
        </w:tabs>
      </w:pPr>
    </w:lvl>
    <w:lvl w:ilvl="5" w:tplc="81AAFC54">
      <w:numFmt w:val="none"/>
      <w:lvlText w:val=""/>
      <w:lvlJc w:val="left"/>
      <w:pPr>
        <w:tabs>
          <w:tab w:val="num" w:pos="360"/>
        </w:tabs>
      </w:pPr>
    </w:lvl>
    <w:lvl w:ilvl="6" w:tplc="EF620CB6">
      <w:numFmt w:val="none"/>
      <w:lvlText w:val=""/>
      <w:lvlJc w:val="left"/>
      <w:pPr>
        <w:tabs>
          <w:tab w:val="num" w:pos="360"/>
        </w:tabs>
      </w:pPr>
    </w:lvl>
    <w:lvl w:ilvl="7" w:tplc="224E58E6">
      <w:numFmt w:val="none"/>
      <w:lvlText w:val=""/>
      <w:lvlJc w:val="left"/>
      <w:pPr>
        <w:tabs>
          <w:tab w:val="num" w:pos="360"/>
        </w:tabs>
      </w:pPr>
    </w:lvl>
    <w:lvl w:ilvl="8" w:tplc="EE745BA2">
      <w:numFmt w:val="none"/>
      <w:lvlText w:val=""/>
      <w:lvlJc w:val="left"/>
      <w:pPr>
        <w:tabs>
          <w:tab w:val="num" w:pos="360"/>
        </w:tabs>
      </w:pPr>
    </w:lvl>
  </w:abstractNum>
  <w:abstractNum w:abstractNumId="14">
    <w:nsid w:val="555307E9"/>
    <w:multiLevelType w:val="hybridMultilevel"/>
    <w:tmpl w:val="CA4EA6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FE8203B"/>
    <w:multiLevelType w:val="multilevel"/>
    <w:tmpl w:val="3D703B3A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>
    <w:nsid w:val="61E015D3"/>
    <w:multiLevelType w:val="hybridMultilevel"/>
    <w:tmpl w:val="D0CC97E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DF22692"/>
    <w:multiLevelType w:val="hybridMultilevel"/>
    <w:tmpl w:val="52FA9CDA"/>
    <w:lvl w:ilvl="0" w:tplc="0D66758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18A7D32"/>
    <w:multiLevelType w:val="multilevel"/>
    <w:tmpl w:val="B6E03EDC"/>
    <w:lvl w:ilvl="0">
      <w:start w:val="2"/>
      <w:numFmt w:val="decimal"/>
      <w:lvlText w:val="1.%1"/>
      <w:lvlJc w:val="left"/>
      <w:pPr>
        <w:tabs>
          <w:tab w:val="num" w:pos="495"/>
        </w:tabs>
        <w:ind w:left="495" w:hanging="495"/>
      </w:pPr>
      <w:rPr>
        <w:rFonts w:hint="default"/>
        <w:b/>
        <w:color w:val="auto"/>
      </w:rPr>
    </w:lvl>
    <w:lvl w:ilvl="1">
      <w:start w:val="3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9">
    <w:nsid w:val="74AC4364"/>
    <w:multiLevelType w:val="singleLevel"/>
    <w:tmpl w:val="30F81018"/>
    <w:lvl w:ilvl="0">
      <w:start w:val="1"/>
      <w:numFmt w:val="decimal"/>
      <w:lvlText w:val="%1)"/>
      <w:legacy w:legacy="1" w:legacySpace="0" w:legacyIndent="293"/>
      <w:lvlJc w:val="left"/>
      <w:pPr>
        <w:ind w:left="0" w:firstLine="0"/>
      </w:pPr>
      <w:rPr>
        <w:rFonts w:ascii="Arial" w:hAnsi="Arial" w:cs="Arial" w:hint="default"/>
      </w:rPr>
    </w:lvl>
  </w:abstractNum>
  <w:abstractNum w:abstractNumId="20">
    <w:nsid w:val="79422891"/>
    <w:multiLevelType w:val="hybridMultilevel"/>
    <w:tmpl w:val="F5A8DDBA"/>
    <w:lvl w:ilvl="0" w:tplc="C166227E">
      <w:start w:val="1"/>
      <w:numFmt w:val="decimal"/>
      <w:lvlText w:val="%1."/>
      <w:lvlJc w:val="left"/>
      <w:pPr>
        <w:ind w:left="644" w:hanging="360"/>
      </w:pPr>
      <w:rPr>
        <w:b w:val="0"/>
        <w:color w:val="auto"/>
      </w:rPr>
    </w:lvl>
    <w:lvl w:ilvl="1" w:tplc="04150017">
      <w:start w:val="1"/>
      <w:numFmt w:val="lowerLetter"/>
      <w:lvlText w:val="%2)"/>
      <w:lvlJc w:val="left"/>
      <w:pPr>
        <w:ind w:left="4320" w:hanging="360"/>
      </w:pPr>
    </w:lvl>
    <w:lvl w:ilvl="2" w:tplc="0415001B">
      <w:start w:val="1"/>
      <w:numFmt w:val="lowerRoman"/>
      <w:lvlText w:val="%3."/>
      <w:lvlJc w:val="right"/>
      <w:pPr>
        <w:ind w:left="5040" w:hanging="180"/>
      </w:pPr>
    </w:lvl>
    <w:lvl w:ilvl="3" w:tplc="69B47A04">
      <w:start w:val="1"/>
      <w:numFmt w:val="decimal"/>
      <w:lvlText w:val="%4)"/>
      <w:lvlJc w:val="left"/>
      <w:pPr>
        <w:ind w:left="1210" w:hanging="360"/>
      </w:pPr>
      <w:rPr>
        <w:rFonts w:ascii="Times New Roman" w:eastAsia="Times New Roman" w:hAnsi="Times New Roman" w:cs="Times New Roman"/>
      </w:rPr>
    </w:lvl>
    <w:lvl w:ilvl="4" w:tplc="60480B8A">
      <w:start w:val="1"/>
      <w:numFmt w:val="decimal"/>
      <w:lvlText w:val="%5."/>
      <w:lvlJc w:val="left"/>
      <w:pPr>
        <w:ind w:left="6480" w:hanging="360"/>
      </w:pPr>
      <w:rPr>
        <w:rFonts w:ascii="Times New Roman" w:eastAsia="Lucida Sans Unicode" w:hAnsi="Times New Roman" w:cs="Times New Roman"/>
        <w:b w:val="0"/>
      </w:rPr>
    </w:lvl>
    <w:lvl w:ilvl="5" w:tplc="0415001B" w:tentative="1">
      <w:start w:val="1"/>
      <w:numFmt w:val="lowerRoman"/>
      <w:lvlText w:val="%6."/>
      <w:lvlJc w:val="right"/>
      <w:pPr>
        <w:ind w:left="7200" w:hanging="180"/>
      </w:pPr>
    </w:lvl>
    <w:lvl w:ilvl="6" w:tplc="0415000F" w:tentative="1">
      <w:start w:val="1"/>
      <w:numFmt w:val="decimal"/>
      <w:lvlText w:val="%7."/>
      <w:lvlJc w:val="left"/>
      <w:pPr>
        <w:ind w:left="7920" w:hanging="360"/>
      </w:pPr>
    </w:lvl>
    <w:lvl w:ilvl="7" w:tplc="04150019" w:tentative="1">
      <w:start w:val="1"/>
      <w:numFmt w:val="lowerLetter"/>
      <w:lvlText w:val="%8."/>
      <w:lvlJc w:val="left"/>
      <w:pPr>
        <w:ind w:left="8640" w:hanging="360"/>
      </w:pPr>
    </w:lvl>
    <w:lvl w:ilvl="8" w:tplc="041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1">
    <w:nsid w:val="7AA30141"/>
    <w:multiLevelType w:val="hybridMultilevel"/>
    <w:tmpl w:val="612A0C1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21"/>
  </w:num>
  <w:num w:numId="7">
    <w:abstractNumId w:val="9"/>
  </w:num>
  <w:num w:numId="8">
    <w:abstractNumId w:val="12"/>
  </w:num>
  <w:num w:numId="9">
    <w:abstractNumId w:val="7"/>
  </w:num>
  <w:num w:numId="10">
    <w:abstractNumId w:val="20"/>
  </w:num>
  <w:num w:numId="11">
    <w:abstractNumId w:val="6"/>
  </w:num>
  <w:num w:numId="12">
    <w:abstractNumId w:val="16"/>
  </w:num>
  <w:num w:numId="13">
    <w:abstractNumId w:val="10"/>
  </w:num>
  <w:num w:numId="14">
    <w:abstractNumId w:val="0"/>
    <w:lvlOverride w:ilvl="0">
      <w:lvl w:ilvl="0">
        <w:numFmt w:val="bullet"/>
        <w:lvlText w:val="•"/>
        <w:legacy w:legacy="1" w:legacySpace="0" w:legacyIndent="360"/>
        <w:lvlJc w:val="left"/>
        <w:rPr>
          <w:rFonts w:ascii="Arial" w:hAnsi="Arial" w:cs="Arial" w:hint="default"/>
        </w:rPr>
      </w:lvl>
    </w:lvlOverride>
  </w:num>
  <w:num w:numId="15">
    <w:abstractNumId w:val="0"/>
    <w:lvlOverride w:ilvl="0">
      <w:lvl w:ilvl="0">
        <w:numFmt w:val="bullet"/>
        <w:lvlText w:val="•"/>
        <w:legacy w:legacy="1" w:legacySpace="0" w:legacyIndent="346"/>
        <w:lvlJc w:val="left"/>
        <w:rPr>
          <w:rFonts w:ascii="Arial" w:hAnsi="Arial" w:cs="Arial" w:hint="default"/>
        </w:rPr>
      </w:lvl>
    </w:lvlOverride>
  </w:num>
  <w:num w:numId="16">
    <w:abstractNumId w:val="11"/>
  </w:num>
  <w:num w:numId="17">
    <w:abstractNumId w:val="19"/>
    <w:lvlOverride w:ilvl="0">
      <w:startOverride w:val="1"/>
    </w:lvlOverride>
  </w:num>
  <w:num w:numId="18">
    <w:abstractNumId w:val="18"/>
  </w:num>
  <w:num w:numId="19">
    <w:abstractNumId w:val="15"/>
  </w:num>
  <w:num w:numId="20">
    <w:abstractNumId w:val="17"/>
  </w:num>
  <w:num w:numId="21">
    <w:abstractNumId w:val="14"/>
  </w:num>
  <w:num w:numId="22">
    <w:abstractNumId w:val="8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872"/>
    <w:rsid w:val="000003ED"/>
    <w:rsid w:val="00006883"/>
    <w:rsid w:val="000102A3"/>
    <w:rsid w:val="0001407A"/>
    <w:rsid w:val="00021682"/>
    <w:rsid w:val="000259AB"/>
    <w:rsid w:val="00026377"/>
    <w:rsid w:val="00030950"/>
    <w:rsid w:val="00032CAA"/>
    <w:rsid w:val="0003329C"/>
    <w:rsid w:val="000404D9"/>
    <w:rsid w:val="00044862"/>
    <w:rsid w:val="00052815"/>
    <w:rsid w:val="00052928"/>
    <w:rsid w:val="000546B9"/>
    <w:rsid w:val="00056D91"/>
    <w:rsid w:val="00056F6B"/>
    <w:rsid w:val="00061E06"/>
    <w:rsid w:val="00066F72"/>
    <w:rsid w:val="000736D5"/>
    <w:rsid w:val="000748B1"/>
    <w:rsid w:val="00074F01"/>
    <w:rsid w:val="00077E03"/>
    <w:rsid w:val="00085C6B"/>
    <w:rsid w:val="00090991"/>
    <w:rsid w:val="000920EF"/>
    <w:rsid w:val="00095575"/>
    <w:rsid w:val="00097B14"/>
    <w:rsid w:val="000A11DF"/>
    <w:rsid w:val="000A38C5"/>
    <w:rsid w:val="000A3D4E"/>
    <w:rsid w:val="000A5C7E"/>
    <w:rsid w:val="000A702C"/>
    <w:rsid w:val="000B1113"/>
    <w:rsid w:val="000B3663"/>
    <w:rsid w:val="000B780F"/>
    <w:rsid w:val="000C1993"/>
    <w:rsid w:val="000C2A39"/>
    <w:rsid w:val="000D10E0"/>
    <w:rsid w:val="000D23D6"/>
    <w:rsid w:val="000E2B2E"/>
    <w:rsid w:val="000E3A4A"/>
    <w:rsid w:val="000E49F4"/>
    <w:rsid w:val="000E772D"/>
    <w:rsid w:val="000F24CD"/>
    <w:rsid w:val="000F7D5B"/>
    <w:rsid w:val="00101E85"/>
    <w:rsid w:val="001044EB"/>
    <w:rsid w:val="00105676"/>
    <w:rsid w:val="001067E8"/>
    <w:rsid w:val="00106FA9"/>
    <w:rsid w:val="00107632"/>
    <w:rsid w:val="00114354"/>
    <w:rsid w:val="00126DE4"/>
    <w:rsid w:val="00132CCB"/>
    <w:rsid w:val="00136DAB"/>
    <w:rsid w:val="001371F8"/>
    <w:rsid w:val="001423EF"/>
    <w:rsid w:val="0014440D"/>
    <w:rsid w:val="00144E69"/>
    <w:rsid w:val="00145E4E"/>
    <w:rsid w:val="00151871"/>
    <w:rsid w:val="001519EB"/>
    <w:rsid w:val="00151C85"/>
    <w:rsid w:val="0015640B"/>
    <w:rsid w:val="001654B5"/>
    <w:rsid w:val="00165D9C"/>
    <w:rsid w:val="001711A2"/>
    <w:rsid w:val="001720B3"/>
    <w:rsid w:val="00172EC3"/>
    <w:rsid w:val="00176080"/>
    <w:rsid w:val="0018225C"/>
    <w:rsid w:val="00182E07"/>
    <w:rsid w:val="0018404F"/>
    <w:rsid w:val="001861CE"/>
    <w:rsid w:val="00193129"/>
    <w:rsid w:val="001A01D6"/>
    <w:rsid w:val="001A0760"/>
    <w:rsid w:val="001A4098"/>
    <w:rsid w:val="001B2A34"/>
    <w:rsid w:val="001B3FDF"/>
    <w:rsid w:val="001B5C4E"/>
    <w:rsid w:val="001C3951"/>
    <w:rsid w:val="001C492E"/>
    <w:rsid w:val="001D22CA"/>
    <w:rsid w:val="001D2A7D"/>
    <w:rsid w:val="001D33EB"/>
    <w:rsid w:val="001D3C4F"/>
    <w:rsid w:val="001D4CD8"/>
    <w:rsid w:val="001F086A"/>
    <w:rsid w:val="001F1E7B"/>
    <w:rsid w:val="001F2235"/>
    <w:rsid w:val="001F53D7"/>
    <w:rsid w:val="00202997"/>
    <w:rsid w:val="00203791"/>
    <w:rsid w:val="00212061"/>
    <w:rsid w:val="0021502D"/>
    <w:rsid w:val="00215F13"/>
    <w:rsid w:val="00217B15"/>
    <w:rsid w:val="00220CB2"/>
    <w:rsid w:val="002221BC"/>
    <w:rsid w:val="0023221B"/>
    <w:rsid w:val="00235A37"/>
    <w:rsid w:val="002423C8"/>
    <w:rsid w:val="00244B23"/>
    <w:rsid w:val="00247A1A"/>
    <w:rsid w:val="00250EB5"/>
    <w:rsid w:val="002533F0"/>
    <w:rsid w:val="00266708"/>
    <w:rsid w:val="00275CF8"/>
    <w:rsid w:val="00277F50"/>
    <w:rsid w:val="00282F1B"/>
    <w:rsid w:val="00286140"/>
    <w:rsid w:val="00296406"/>
    <w:rsid w:val="002B5704"/>
    <w:rsid w:val="002B65A5"/>
    <w:rsid w:val="002C0872"/>
    <w:rsid w:val="002C25FE"/>
    <w:rsid w:val="002C33F7"/>
    <w:rsid w:val="002C3CA2"/>
    <w:rsid w:val="002C72A7"/>
    <w:rsid w:val="002D1215"/>
    <w:rsid w:val="002D1C98"/>
    <w:rsid w:val="002D3D2E"/>
    <w:rsid w:val="002D44BC"/>
    <w:rsid w:val="002D5D79"/>
    <w:rsid w:val="002E2B59"/>
    <w:rsid w:val="002E5DF6"/>
    <w:rsid w:val="002E60B8"/>
    <w:rsid w:val="00303CFA"/>
    <w:rsid w:val="00303DED"/>
    <w:rsid w:val="003052FC"/>
    <w:rsid w:val="003066E5"/>
    <w:rsid w:val="00313D98"/>
    <w:rsid w:val="00325690"/>
    <w:rsid w:val="00333C2F"/>
    <w:rsid w:val="0033609D"/>
    <w:rsid w:val="00336940"/>
    <w:rsid w:val="00345E67"/>
    <w:rsid w:val="00350805"/>
    <w:rsid w:val="00350F8A"/>
    <w:rsid w:val="003517EE"/>
    <w:rsid w:val="00356D5C"/>
    <w:rsid w:val="003702AD"/>
    <w:rsid w:val="00395A5B"/>
    <w:rsid w:val="003976E5"/>
    <w:rsid w:val="00397F0F"/>
    <w:rsid w:val="003A0933"/>
    <w:rsid w:val="003A39DA"/>
    <w:rsid w:val="003A41FF"/>
    <w:rsid w:val="003A552D"/>
    <w:rsid w:val="003B3F6A"/>
    <w:rsid w:val="003B44A8"/>
    <w:rsid w:val="003B59C7"/>
    <w:rsid w:val="003B632D"/>
    <w:rsid w:val="003C04FF"/>
    <w:rsid w:val="003C0D63"/>
    <w:rsid w:val="003C3F27"/>
    <w:rsid w:val="003C4119"/>
    <w:rsid w:val="003C44F6"/>
    <w:rsid w:val="003C504A"/>
    <w:rsid w:val="003C50C4"/>
    <w:rsid w:val="003C6E54"/>
    <w:rsid w:val="003D6B0B"/>
    <w:rsid w:val="003E1CFD"/>
    <w:rsid w:val="003F4CE7"/>
    <w:rsid w:val="003F7093"/>
    <w:rsid w:val="004011A6"/>
    <w:rsid w:val="0040340D"/>
    <w:rsid w:val="00414F88"/>
    <w:rsid w:val="00415B2B"/>
    <w:rsid w:val="004208D8"/>
    <w:rsid w:val="004248FA"/>
    <w:rsid w:val="00433838"/>
    <w:rsid w:val="0043428D"/>
    <w:rsid w:val="00436453"/>
    <w:rsid w:val="00437DFA"/>
    <w:rsid w:val="00441B3C"/>
    <w:rsid w:val="00444CBC"/>
    <w:rsid w:val="004464D3"/>
    <w:rsid w:val="004512AE"/>
    <w:rsid w:val="004525C2"/>
    <w:rsid w:val="00457B5D"/>
    <w:rsid w:val="0046291A"/>
    <w:rsid w:val="004634A1"/>
    <w:rsid w:val="00465DB2"/>
    <w:rsid w:val="004705B1"/>
    <w:rsid w:val="00473B3C"/>
    <w:rsid w:val="00482308"/>
    <w:rsid w:val="004843CD"/>
    <w:rsid w:val="00490F74"/>
    <w:rsid w:val="00492735"/>
    <w:rsid w:val="004A5212"/>
    <w:rsid w:val="004A5E2E"/>
    <w:rsid w:val="004A6783"/>
    <w:rsid w:val="004B5E20"/>
    <w:rsid w:val="004C355D"/>
    <w:rsid w:val="004D506C"/>
    <w:rsid w:val="004D6A67"/>
    <w:rsid w:val="004E2257"/>
    <w:rsid w:val="004E58E7"/>
    <w:rsid w:val="004E760D"/>
    <w:rsid w:val="004F00C7"/>
    <w:rsid w:val="004F017B"/>
    <w:rsid w:val="004F4E41"/>
    <w:rsid w:val="00513C07"/>
    <w:rsid w:val="0052020D"/>
    <w:rsid w:val="00520C7E"/>
    <w:rsid w:val="00525BCC"/>
    <w:rsid w:val="00527DF8"/>
    <w:rsid w:val="00527FBD"/>
    <w:rsid w:val="0054198D"/>
    <w:rsid w:val="00542A45"/>
    <w:rsid w:val="00542DCF"/>
    <w:rsid w:val="00543B93"/>
    <w:rsid w:val="0054563D"/>
    <w:rsid w:val="005461B7"/>
    <w:rsid w:val="0056221B"/>
    <w:rsid w:val="00563A09"/>
    <w:rsid w:val="00563D34"/>
    <w:rsid w:val="005640A9"/>
    <w:rsid w:val="00567908"/>
    <w:rsid w:val="00570073"/>
    <w:rsid w:val="00577A7A"/>
    <w:rsid w:val="00577DD7"/>
    <w:rsid w:val="00581EDF"/>
    <w:rsid w:val="00586270"/>
    <w:rsid w:val="00590583"/>
    <w:rsid w:val="005937FE"/>
    <w:rsid w:val="005A0B16"/>
    <w:rsid w:val="005A207E"/>
    <w:rsid w:val="005A3D98"/>
    <w:rsid w:val="005A5DE1"/>
    <w:rsid w:val="005A7359"/>
    <w:rsid w:val="005B0864"/>
    <w:rsid w:val="005B550F"/>
    <w:rsid w:val="005B5B33"/>
    <w:rsid w:val="005B630F"/>
    <w:rsid w:val="005C113D"/>
    <w:rsid w:val="005C3BEE"/>
    <w:rsid w:val="005C46EE"/>
    <w:rsid w:val="005C558B"/>
    <w:rsid w:val="005D6D95"/>
    <w:rsid w:val="005E049B"/>
    <w:rsid w:val="005F0EAD"/>
    <w:rsid w:val="005F3955"/>
    <w:rsid w:val="005F3989"/>
    <w:rsid w:val="00600718"/>
    <w:rsid w:val="00603257"/>
    <w:rsid w:val="00604D13"/>
    <w:rsid w:val="00612913"/>
    <w:rsid w:val="006130FD"/>
    <w:rsid w:val="00623250"/>
    <w:rsid w:val="00624452"/>
    <w:rsid w:val="0063151F"/>
    <w:rsid w:val="00632D10"/>
    <w:rsid w:val="006343F2"/>
    <w:rsid w:val="00635C94"/>
    <w:rsid w:val="006569AA"/>
    <w:rsid w:val="00670195"/>
    <w:rsid w:val="0067333C"/>
    <w:rsid w:val="00683140"/>
    <w:rsid w:val="00684C4C"/>
    <w:rsid w:val="00687EC6"/>
    <w:rsid w:val="00692815"/>
    <w:rsid w:val="00694F1E"/>
    <w:rsid w:val="006A4282"/>
    <w:rsid w:val="006A4BEF"/>
    <w:rsid w:val="006A7704"/>
    <w:rsid w:val="006B18AC"/>
    <w:rsid w:val="006B2AC1"/>
    <w:rsid w:val="006C04DE"/>
    <w:rsid w:val="006C2A4E"/>
    <w:rsid w:val="006C2AE7"/>
    <w:rsid w:val="006C33D2"/>
    <w:rsid w:val="006C6BD9"/>
    <w:rsid w:val="006D0CEC"/>
    <w:rsid w:val="006D3676"/>
    <w:rsid w:val="006E38FD"/>
    <w:rsid w:val="006E4596"/>
    <w:rsid w:val="006E5187"/>
    <w:rsid w:val="006F1613"/>
    <w:rsid w:val="006F485F"/>
    <w:rsid w:val="007078B8"/>
    <w:rsid w:val="007272FC"/>
    <w:rsid w:val="00742B0F"/>
    <w:rsid w:val="00744147"/>
    <w:rsid w:val="00744371"/>
    <w:rsid w:val="00745BA1"/>
    <w:rsid w:val="00746136"/>
    <w:rsid w:val="00746FE9"/>
    <w:rsid w:val="007521A0"/>
    <w:rsid w:val="00754365"/>
    <w:rsid w:val="007544E5"/>
    <w:rsid w:val="00761DA2"/>
    <w:rsid w:val="00762C06"/>
    <w:rsid w:val="00766DD8"/>
    <w:rsid w:val="0077050E"/>
    <w:rsid w:val="00773FA5"/>
    <w:rsid w:val="00775A89"/>
    <w:rsid w:val="00780AA9"/>
    <w:rsid w:val="00781F21"/>
    <w:rsid w:val="00782C09"/>
    <w:rsid w:val="007842C6"/>
    <w:rsid w:val="0078796A"/>
    <w:rsid w:val="0079701A"/>
    <w:rsid w:val="007A068A"/>
    <w:rsid w:val="007A1983"/>
    <w:rsid w:val="007A54A2"/>
    <w:rsid w:val="007B16B0"/>
    <w:rsid w:val="007B3239"/>
    <w:rsid w:val="007B5F80"/>
    <w:rsid w:val="007B7048"/>
    <w:rsid w:val="007C0E6A"/>
    <w:rsid w:val="007D16C1"/>
    <w:rsid w:val="007D7AE4"/>
    <w:rsid w:val="007E0235"/>
    <w:rsid w:val="007E0858"/>
    <w:rsid w:val="007E1FA4"/>
    <w:rsid w:val="007E2674"/>
    <w:rsid w:val="007E5EC2"/>
    <w:rsid w:val="007E72E7"/>
    <w:rsid w:val="00801B6B"/>
    <w:rsid w:val="00802188"/>
    <w:rsid w:val="00805715"/>
    <w:rsid w:val="00810D8A"/>
    <w:rsid w:val="008122DD"/>
    <w:rsid w:val="00815482"/>
    <w:rsid w:val="008312DB"/>
    <w:rsid w:val="008353AC"/>
    <w:rsid w:val="008365F7"/>
    <w:rsid w:val="0083759A"/>
    <w:rsid w:val="00840BDB"/>
    <w:rsid w:val="008424E9"/>
    <w:rsid w:val="008429D0"/>
    <w:rsid w:val="008500DA"/>
    <w:rsid w:val="008537BE"/>
    <w:rsid w:val="00855A00"/>
    <w:rsid w:val="00856C01"/>
    <w:rsid w:val="00865742"/>
    <w:rsid w:val="0087013A"/>
    <w:rsid w:val="00872ECD"/>
    <w:rsid w:val="00873C2D"/>
    <w:rsid w:val="00874260"/>
    <w:rsid w:val="00874478"/>
    <w:rsid w:val="00877A43"/>
    <w:rsid w:val="0088165F"/>
    <w:rsid w:val="0088181B"/>
    <w:rsid w:val="008A0FE4"/>
    <w:rsid w:val="008A2068"/>
    <w:rsid w:val="008A34D1"/>
    <w:rsid w:val="008A5B60"/>
    <w:rsid w:val="008A6F68"/>
    <w:rsid w:val="008A703D"/>
    <w:rsid w:val="008A7EB5"/>
    <w:rsid w:val="008B1052"/>
    <w:rsid w:val="008B4C23"/>
    <w:rsid w:val="008C148B"/>
    <w:rsid w:val="008C454E"/>
    <w:rsid w:val="008D375B"/>
    <w:rsid w:val="008D3E1B"/>
    <w:rsid w:val="008D55AA"/>
    <w:rsid w:val="008D66E8"/>
    <w:rsid w:val="008E7004"/>
    <w:rsid w:val="008F6ED5"/>
    <w:rsid w:val="008F7595"/>
    <w:rsid w:val="008F7BA2"/>
    <w:rsid w:val="0091375B"/>
    <w:rsid w:val="00914082"/>
    <w:rsid w:val="00925ABC"/>
    <w:rsid w:val="00926364"/>
    <w:rsid w:val="009501B9"/>
    <w:rsid w:val="0095372A"/>
    <w:rsid w:val="00954C3B"/>
    <w:rsid w:val="009624B4"/>
    <w:rsid w:val="009627F1"/>
    <w:rsid w:val="00962E11"/>
    <w:rsid w:val="009706CE"/>
    <w:rsid w:val="00970A7B"/>
    <w:rsid w:val="00983D18"/>
    <w:rsid w:val="009845A8"/>
    <w:rsid w:val="00987EF7"/>
    <w:rsid w:val="00994717"/>
    <w:rsid w:val="009B15F7"/>
    <w:rsid w:val="009C76CB"/>
    <w:rsid w:val="009D14C9"/>
    <w:rsid w:val="009D1CFE"/>
    <w:rsid w:val="009E515F"/>
    <w:rsid w:val="009E7147"/>
    <w:rsid w:val="009F19A0"/>
    <w:rsid w:val="009F2B05"/>
    <w:rsid w:val="009F41F2"/>
    <w:rsid w:val="00A14D72"/>
    <w:rsid w:val="00A20440"/>
    <w:rsid w:val="00A22ADE"/>
    <w:rsid w:val="00A2605C"/>
    <w:rsid w:val="00A3138D"/>
    <w:rsid w:val="00A31A05"/>
    <w:rsid w:val="00A334A3"/>
    <w:rsid w:val="00A40076"/>
    <w:rsid w:val="00A4142E"/>
    <w:rsid w:val="00A459A0"/>
    <w:rsid w:val="00A51014"/>
    <w:rsid w:val="00A5606D"/>
    <w:rsid w:val="00A56D96"/>
    <w:rsid w:val="00A57920"/>
    <w:rsid w:val="00A60C28"/>
    <w:rsid w:val="00A60C51"/>
    <w:rsid w:val="00A63679"/>
    <w:rsid w:val="00A6521B"/>
    <w:rsid w:val="00A65872"/>
    <w:rsid w:val="00A671EC"/>
    <w:rsid w:val="00A718BA"/>
    <w:rsid w:val="00A71CDE"/>
    <w:rsid w:val="00A80701"/>
    <w:rsid w:val="00A81299"/>
    <w:rsid w:val="00A81A72"/>
    <w:rsid w:val="00A81CC3"/>
    <w:rsid w:val="00A83A75"/>
    <w:rsid w:val="00A86385"/>
    <w:rsid w:val="00A86F32"/>
    <w:rsid w:val="00A901C5"/>
    <w:rsid w:val="00A90EA0"/>
    <w:rsid w:val="00A92827"/>
    <w:rsid w:val="00A93E82"/>
    <w:rsid w:val="00AA4E2A"/>
    <w:rsid w:val="00AB3587"/>
    <w:rsid w:val="00AB49C6"/>
    <w:rsid w:val="00AD0239"/>
    <w:rsid w:val="00AD1E49"/>
    <w:rsid w:val="00AD2798"/>
    <w:rsid w:val="00AE14D1"/>
    <w:rsid w:val="00AE415A"/>
    <w:rsid w:val="00AF07C5"/>
    <w:rsid w:val="00AF13C9"/>
    <w:rsid w:val="00AF3A60"/>
    <w:rsid w:val="00AF4E7F"/>
    <w:rsid w:val="00AF711E"/>
    <w:rsid w:val="00B105D0"/>
    <w:rsid w:val="00B130DD"/>
    <w:rsid w:val="00B136EE"/>
    <w:rsid w:val="00B14738"/>
    <w:rsid w:val="00B15788"/>
    <w:rsid w:val="00B16FB3"/>
    <w:rsid w:val="00B200E1"/>
    <w:rsid w:val="00B23C75"/>
    <w:rsid w:val="00B3401A"/>
    <w:rsid w:val="00B342DE"/>
    <w:rsid w:val="00B34969"/>
    <w:rsid w:val="00B3763E"/>
    <w:rsid w:val="00B51BFA"/>
    <w:rsid w:val="00B53A89"/>
    <w:rsid w:val="00B5623E"/>
    <w:rsid w:val="00B56A2A"/>
    <w:rsid w:val="00B64DA5"/>
    <w:rsid w:val="00B67F05"/>
    <w:rsid w:val="00B70FED"/>
    <w:rsid w:val="00B72198"/>
    <w:rsid w:val="00B7531C"/>
    <w:rsid w:val="00B80356"/>
    <w:rsid w:val="00B825E2"/>
    <w:rsid w:val="00B833B9"/>
    <w:rsid w:val="00B84FA2"/>
    <w:rsid w:val="00B8718F"/>
    <w:rsid w:val="00B95778"/>
    <w:rsid w:val="00BA07FA"/>
    <w:rsid w:val="00BA0FF4"/>
    <w:rsid w:val="00BB03AC"/>
    <w:rsid w:val="00BB21D2"/>
    <w:rsid w:val="00BB28BF"/>
    <w:rsid w:val="00BB4637"/>
    <w:rsid w:val="00BB48A3"/>
    <w:rsid w:val="00BB6A53"/>
    <w:rsid w:val="00BC4577"/>
    <w:rsid w:val="00BC72AA"/>
    <w:rsid w:val="00BC7C6F"/>
    <w:rsid w:val="00BD0D75"/>
    <w:rsid w:val="00BD4029"/>
    <w:rsid w:val="00BD5FAF"/>
    <w:rsid w:val="00BE0894"/>
    <w:rsid w:val="00BE63D1"/>
    <w:rsid w:val="00BF111B"/>
    <w:rsid w:val="00BF4793"/>
    <w:rsid w:val="00C006B7"/>
    <w:rsid w:val="00C065C5"/>
    <w:rsid w:val="00C16C63"/>
    <w:rsid w:val="00C17509"/>
    <w:rsid w:val="00C21A07"/>
    <w:rsid w:val="00C250DE"/>
    <w:rsid w:val="00C25E6F"/>
    <w:rsid w:val="00C30040"/>
    <w:rsid w:val="00C3460F"/>
    <w:rsid w:val="00C354FA"/>
    <w:rsid w:val="00C43DAA"/>
    <w:rsid w:val="00C53010"/>
    <w:rsid w:val="00C54151"/>
    <w:rsid w:val="00C628B1"/>
    <w:rsid w:val="00C659FE"/>
    <w:rsid w:val="00C65FDA"/>
    <w:rsid w:val="00C66DBB"/>
    <w:rsid w:val="00C73433"/>
    <w:rsid w:val="00C81331"/>
    <w:rsid w:val="00C83A60"/>
    <w:rsid w:val="00C870AF"/>
    <w:rsid w:val="00C908BE"/>
    <w:rsid w:val="00C92F10"/>
    <w:rsid w:val="00C947C6"/>
    <w:rsid w:val="00C94A35"/>
    <w:rsid w:val="00C97F99"/>
    <w:rsid w:val="00CA43D3"/>
    <w:rsid w:val="00CA5C62"/>
    <w:rsid w:val="00CA7065"/>
    <w:rsid w:val="00CC5152"/>
    <w:rsid w:val="00CD01BC"/>
    <w:rsid w:val="00CD0E5F"/>
    <w:rsid w:val="00CD3B29"/>
    <w:rsid w:val="00CD4716"/>
    <w:rsid w:val="00CE05F9"/>
    <w:rsid w:val="00CE6469"/>
    <w:rsid w:val="00CF3B09"/>
    <w:rsid w:val="00CF43BC"/>
    <w:rsid w:val="00D03000"/>
    <w:rsid w:val="00D03FF1"/>
    <w:rsid w:val="00D052CE"/>
    <w:rsid w:val="00D0734D"/>
    <w:rsid w:val="00D11095"/>
    <w:rsid w:val="00D22C0B"/>
    <w:rsid w:val="00D3005D"/>
    <w:rsid w:val="00D31A76"/>
    <w:rsid w:val="00D32609"/>
    <w:rsid w:val="00D33BF5"/>
    <w:rsid w:val="00D414E6"/>
    <w:rsid w:val="00D47C98"/>
    <w:rsid w:val="00D5612C"/>
    <w:rsid w:val="00D6281B"/>
    <w:rsid w:val="00D6753A"/>
    <w:rsid w:val="00D76954"/>
    <w:rsid w:val="00D7696E"/>
    <w:rsid w:val="00D80E47"/>
    <w:rsid w:val="00D83395"/>
    <w:rsid w:val="00D97ED5"/>
    <w:rsid w:val="00DB2193"/>
    <w:rsid w:val="00DB365F"/>
    <w:rsid w:val="00DB5022"/>
    <w:rsid w:val="00DB57C1"/>
    <w:rsid w:val="00DD3126"/>
    <w:rsid w:val="00DD5494"/>
    <w:rsid w:val="00DD637D"/>
    <w:rsid w:val="00DE7DF7"/>
    <w:rsid w:val="00DF0C14"/>
    <w:rsid w:val="00E01A3C"/>
    <w:rsid w:val="00E02E3B"/>
    <w:rsid w:val="00E03F0E"/>
    <w:rsid w:val="00E041D6"/>
    <w:rsid w:val="00E04320"/>
    <w:rsid w:val="00E073B8"/>
    <w:rsid w:val="00E133D4"/>
    <w:rsid w:val="00E1362C"/>
    <w:rsid w:val="00E15FA5"/>
    <w:rsid w:val="00E315D3"/>
    <w:rsid w:val="00E352C1"/>
    <w:rsid w:val="00E377FF"/>
    <w:rsid w:val="00E37E84"/>
    <w:rsid w:val="00E46852"/>
    <w:rsid w:val="00E537DE"/>
    <w:rsid w:val="00E556A5"/>
    <w:rsid w:val="00E5633E"/>
    <w:rsid w:val="00E7138B"/>
    <w:rsid w:val="00E71905"/>
    <w:rsid w:val="00E71C95"/>
    <w:rsid w:val="00E751BF"/>
    <w:rsid w:val="00E763BB"/>
    <w:rsid w:val="00E779B5"/>
    <w:rsid w:val="00E8387C"/>
    <w:rsid w:val="00E85051"/>
    <w:rsid w:val="00E87252"/>
    <w:rsid w:val="00EA6AD7"/>
    <w:rsid w:val="00EB2A00"/>
    <w:rsid w:val="00EB343F"/>
    <w:rsid w:val="00EB3798"/>
    <w:rsid w:val="00EB3FB7"/>
    <w:rsid w:val="00EB57CA"/>
    <w:rsid w:val="00EC02E0"/>
    <w:rsid w:val="00EC229C"/>
    <w:rsid w:val="00EC682A"/>
    <w:rsid w:val="00EC6F4E"/>
    <w:rsid w:val="00ED2E61"/>
    <w:rsid w:val="00EE1BDF"/>
    <w:rsid w:val="00EE3E71"/>
    <w:rsid w:val="00EE590A"/>
    <w:rsid w:val="00EE798E"/>
    <w:rsid w:val="00EF077C"/>
    <w:rsid w:val="00EF5049"/>
    <w:rsid w:val="00EF59AA"/>
    <w:rsid w:val="00EF77BA"/>
    <w:rsid w:val="00F0087B"/>
    <w:rsid w:val="00F01946"/>
    <w:rsid w:val="00F0418B"/>
    <w:rsid w:val="00F044A2"/>
    <w:rsid w:val="00F05C8D"/>
    <w:rsid w:val="00F10975"/>
    <w:rsid w:val="00F11F37"/>
    <w:rsid w:val="00F16367"/>
    <w:rsid w:val="00F1651D"/>
    <w:rsid w:val="00F16D85"/>
    <w:rsid w:val="00F1741E"/>
    <w:rsid w:val="00F227C6"/>
    <w:rsid w:val="00F235F3"/>
    <w:rsid w:val="00F30780"/>
    <w:rsid w:val="00F30ED2"/>
    <w:rsid w:val="00F329E1"/>
    <w:rsid w:val="00F35080"/>
    <w:rsid w:val="00F353A5"/>
    <w:rsid w:val="00F44CD0"/>
    <w:rsid w:val="00F47D8A"/>
    <w:rsid w:val="00F503C0"/>
    <w:rsid w:val="00F5131F"/>
    <w:rsid w:val="00F52DDB"/>
    <w:rsid w:val="00F55F1E"/>
    <w:rsid w:val="00F6179C"/>
    <w:rsid w:val="00F66292"/>
    <w:rsid w:val="00F7515B"/>
    <w:rsid w:val="00F878EE"/>
    <w:rsid w:val="00F951BE"/>
    <w:rsid w:val="00FA03A9"/>
    <w:rsid w:val="00FA1772"/>
    <w:rsid w:val="00FA6C54"/>
    <w:rsid w:val="00FA7408"/>
    <w:rsid w:val="00FB2980"/>
    <w:rsid w:val="00FB3E7D"/>
    <w:rsid w:val="00FC17C3"/>
    <w:rsid w:val="00FD1FC1"/>
    <w:rsid w:val="00FD20CD"/>
    <w:rsid w:val="00FF2567"/>
    <w:rsid w:val="00FF44BB"/>
    <w:rsid w:val="00FF6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3635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E60B8"/>
  </w:style>
  <w:style w:type="paragraph" w:styleId="Nagwek1">
    <w:name w:val="heading 1"/>
    <w:basedOn w:val="Normalny"/>
    <w:next w:val="Normalny"/>
    <w:link w:val="Nagwek1Znak"/>
    <w:qFormat/>
    <w:rsid w:val="00604D13"/>
    <w:pPr>
      <w:keepNext/>
      <w:widowControl w:val="0"/>
      <w:autoSpaceDE w:val="0"/>
      <w:autoSpaceDN w:val="0"/>
      <w:adjustRightInd w:val="0"/>
      <w:spacing w:before="240" w:after="60" w:line="240" w:lineRule="auto"/>
      <w:outlineLvl w:val="0"/>
    </w:pPr>
    <w:rPr>
      <w:rFonts w:ascii="Arial" w:eastAsia="Times New Roman" w:hAnsi="Arial" w:cs="Arial"/>
      <w:b/>
      <w:bCs/>
      <w:i/>
      <w:i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604D13"/>
    <w:pPr>
      <w:keepNext/>
      <w:widowControl w:val="0"/>
      <w:shd w:val="clear" w:color="auto" w:fill="FFFFFF"/>
      <w:autoSpaceDE w:val="0"/>
      <w:autoSpaceDN w:val="0"/>
      <w:adjustRightInd w:val="0"/>
      <w:spacing w:after="0" w:line="254" w:lineRule="exact"/>
      <w:ind w:right="3125"/>
      <w:outlineLvl w:val="1"/>
    </w:pPr>
    <w:rPr>
      <w:rFonts w:ascii="Arial" w:eastAsia="Times New Roman" w:hAnsi="Arial" w:cs="Arial"/>
      <w:b/>
      <w:iCs/>
      <w:color w:val="000000"/>
      <w:spacing w:val="-8"/>
      <w:sz w:val="23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604D13"/>
    <w:pPr>
      <w:keepNext/>
      <w:widowControl w:val="0"/>
      <w:autoSpaceDE w:val="0"/>
      <w:autoSpaceDN w:val="0"/>
      <w:adjustRightInd w:val="0"/>
      <w:spacing w:before="240" w:after="60" w:line="240" w:lineRule="auto"/>
      <w:outlineLvl w:val="2"/>
    </w:pPr>
    <w:rPr>
      <w:rFonts w:ascii="Arial" w:eastAsia="Times New Roman" w:hAnsi="Arial" w:cs="Arial"/>
      <w:b/>
      <w:bCs/>
      <w:i/>
      <w:iCs/>
      <w:sz w:val="26"/>
      <w:szCs w:val="26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604D13"/>
    <w:pPr>
      <w:keepNext/>
      <w:widowControl w:val="0"/>
      <w:autoSpaceDE w:val="0"/>
      <w:autoSpaceDN w:val="0"/>
      <w:adjustRightInd w:val="0"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i/>
      <w:iCs/>
      <w:sz w:val="28"/>
      <w:szCs w:val="28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604D13"/>
    <w:pPr>
      <w:widowControl w:val="0"/>
      <w:autoSpaceDE w:val="0"/>
      <w:autoSpaceDN w:val="0"/>
      <w:adjustRightInd w:val="0"/>
      <w:spacing w:before="240" w:after="60" w:line="240" w:lineRule="auto"/>
      <w:outlineLvl w:val="4"/>
    </w:pPr>
    <w:rPr>
      <w:rFonts w:ascii="Arial" w:eastAsia="Times New Roman" w:hAnsi="Arial" w:cs="Arial"/>
      <w:b/>
      <w:bCs/>
      <w:i/>
      <w:iCs/>
      <w:sz w:val="26"/>
      <w:szCs w:val="2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semiHidden/>
    <w:unhideWhenUsed/>
    <w:rsid w:val="00B13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136E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nhideWhenUsed/>
    <w:rsid w:val="00B136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136EE"/>
  </w:style>
  <w:style w:type="paragraph" w:styleId="Stopka">
    <w:name w:val="footer"/>
    <w:basedOn w:val="Normalny"/>
    <w:link w:val="StopkaZnak"/>
    <w:uiPriority w:val="99"/>
    <w:unhideWhenUsed/>
    <w:rsid w:val="00B136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136EE"/>
  </w:style>
  <w:style w:type="character" w:customStyle="1" w:styleId="Nagwek1Znak">
    <w:name w:val="Nagłówek 1 Znak"/>
    <w:basedOn w:val="Domylnaczcionkaakapitu"/>
    <w:link w:val="Nagwek1"/>
    <w:rsid w:val="00604D13"/>
    <w:rPr>
      <w:rFonts w:ascii="Arial" w:eastAsia="Times New Roman" w:hAnsi="Arial" w:cs="Arial"/>
      <w:b/>
      <w:bCs/>
      <w:i/>
      <w:i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604D13"/>
    <w:rPr>
      <w:rFonts w:ascii="Arial" w:eastAsia="Times New Roman" w:hAnsi="Arial" w:cs="Arial"/>
      <w:b/>
      <w:iCs/>
      <w:color w:val="000000"/>
      <w:spacing w:val="-8"/>
      <w:sz w:val="23"/>
      <w:szCs w:val="20"/>
      <w:shd w:val="clear" w:color="auto" w:fill="FFFFFF"/>
      <w:lang w:eastAsia="pl-PL"/>
    </w:rPr>
  </w:style>
  <w:style w:type="character" w:customStyle="1" w:styleId="Nagwek3Znak">
    <w:name w:val="Nagłówek 3 Znak"/>
    <w:basedOn w:val="Domylnaczcionkaakapitu"/>
    <w:link w:val="Nagwek3"/>
    <w:rsid w:val="00604D13"/>
    <w:rPr>
      <w:rFonts w:ascii="Arial" w:eastAsia="Times New Roman" w:hAnsi="Arial" w:cs="Arial"/>
      <w:b/>
      <w:bCs/>
      <w:i/>
      <w:iCs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rsid w:val="00604D13"/>
    <w:rPr>
      <w:rFonts w:ascii="Times New Roman" w:eastAsia="Times New Roman" w:hAnsi="Times New Roman" w:cs="Times New Roman"/>
      <w:b/>
      <w:bCs/>
      <w:i/>
      <w:iCs/>
      <w:sz w:val="28"/>
      <w:szCs w:val="28"/>
      <w:lang w:eastAsia="pl-PL"/>
    </w:rPr>
  </w:style>
  <w:style w:type="character" w:customStyle="1" w:styleId="Nagwek5Znak">
    <w:name w:val="Nagłówek 5 Znak"/>
    <w:basedOn w:val="Domylnaczcionkaakapitu"/>
    <w:link w:val="Nagwek5"/>
    <w:rsid w:val="00604D13"/>
    <w:rPr>
      <w:rFonts w:ascii="Arial" w:eastAsia="Times New Roman" w:hAnsi="Arial" w:cs="Arial"/>
      <w:b/>
      <w:bCs/>
      <w:i/>
      <w:iCs/>
      <w:sz w:val="26"/>
      <w:szCs w:val="26"/>
      <w:lang w:eastAsia="pl-PL"/>
    </w:rPr>
  </w:style>
  <w:style w:type="numbering" w:customStyle="1" w:styleId="Bezlisty1">
    <w:name w:val="Bez listy1"/>
    <w:next w:val="Bezlisty"/>
    <w:semiHidden/>
    <w:rsid w:val="00604D13"/>
  </w:style>
  <w:style w:type="paragraph" w:styleId="Tekstpodstawowywcity2">
    <w:name w:val="Body Text Indent 2"/>
    <w:basedOn w:val="Normalny"/>
    <w:link w:val="Tekstpodstawowywcity2Znak"/>
    <w:rsid w:val="00604D13"/>
    <w:pPr>
      <w:widowControl w:val="0"/>
      <w:shd w:val="clear" w:color="auto" w:fill="FFFFFF"/>
      <w:tabs>
        <w:tab w:val="left" w:pos="720"/>
        <w:tab w:val="left" w:leader="dot" w:pos="3461"/>
        <w:tab w:val="left" w:leader="dot" w:pos="4704"/>
        <w:tab w:val="left" w:leader="dot" w:pos="5952"/>
        <w:tab w:val="left" w:leader="dot" w:pos="7800"/>
        <w:tab w:val="left" w:leader="dot" w:pos="9278"/>
      </w:tabs>
      <w:autoSpaceDE w:val="0"/>
      <w:autoSpaceDN w:val="0"/>
      <w:adjustRightInd w:val="0"/>
      <w:spacing w:before="250" w:after="0" w:line="254" w:lineRule="exact"/>
      <w:ind w:left="370"/>
      <w:jc w:val="both"/>
    </w:pPr>
    <w:rPr>
      <w:rFonts w:ascii="Arial" w:eastAsia="Times New Roman" w:hAnsi="Arial" w:cs="Arial"/>
      <w:iCs/>
      <w:color w:val="000000"/>
      <w:spacing w:val="-3"/>
      <w:sz w:val="23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604D13"/>
    <w:rPr>
      <w:rFonts w:ascii="Arial" w:eastAsia="Times New Roman" w:hAnsi="Arial" w:cs="Arial"/>
      <w:iCs/>
      <w:color w:val="000000"/>
      <w:spacing w:val="-3"/>
      <w:sz w:val="23"/>
      <w:szCs w:val="20"/>
      <w:shd w:val="clear" w:color="auto" w:fill="FFFFFF"/>
      <w:lang w:eastAsia="pl-PL"/>
    </w:rPr>
  </w:style>
  <w:style w:type="character" w:styleId="Hipercze">
    <w:name w:val="Hyperlink"/>
    <w:rsid w:val="00604D13"/>
    <w:rPr>
      <w:color w:val="0000FF"/>
      <w:u w:val="single"/>
    </w:rPr>
  </w:style>
  <w:style w:type="paragraph" w:styleId="Tekstpodstawowy3">
    <w:name w:val="Body Text 3"/>
    <w:basedOn w:val="Normalny"/>
    <w:link w:val="Tekstpodstawowy3Znak"/>
    <w:rsid w:val="00604D13"/>
    <w:pPr>
      <w:widowControl w:val="0"/>
      <w:autoSpaceDE w:val="0"/>
      <w:autoSpaceDN w:val="0"/>
      <w:adjustRightInd w:val="0"/>
      <w:spacing w:after="120" w:line="240" w:lineRule="auto"/>
    </w:pPr>
    <w:rPr>
      <w:rFonts w:ascii="Arial" w:eastAsia="Times New Roman" w:hAnsi="Arial" w:cs="Arial"/>
      <w:i/>
      <w:iCs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604D13"/>
    <w:rPr>
      <w:rFonts w:ascii="Arial" w:eastAsia="Times New Roman" w:hAnsi="Arial" w:cs="Arial"/>
      <w:i/>
      <w:iCs/>
      <w:sz w:val="16"/>
      <w:szCs w:val="16"/>
      <w:lang w:eastAsia="pl-PL"/>
    </w:rPr>
  </w:style>
  <w:style w:type="paragraph" w:styleId="Tekstpodstawowy">
    <w:name w:val="Body Text"/>
    <w:basedOn w:val="Normalny"/>
    <w:link w:val="TekstpodstawowyZnak"/>
    <w:rsid w:val="00604D13"/>
    <w:pPr>
      <w:widowControl w:val="0"/>
      <w:autoSpaceDE w:val="0"/>
      <w:autoSpaceDN w:val="0"/>
      <w:adjustRightInd w:val="0"/>
      <w:spacing w:after="120" w:line="240" w:lineRule="auto"/>
    </w:pPr>
    <w:rPr>
      <w:rFonts w:ascii="Arial" w:eastAsia="Times New Roman" w:hAnsi="Arial" w:cs="Arial"/>
      <w:i/>
      <w:iCs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604D13"/>
    <w:rPr>
      <w:rFonts w:ascii="Arial" w:eastAsia="Times New Roman" w:hAnsi="Arial" w:cs="Arial"/>
      <w:i/>
      <w:iCs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604D13"/>
    <w:pPr>
      <w:widowControl w:val="0"/>
      <w:autoSpaceDE w:val="0"/>
      <w:autoSpaceDN w:val="0"/>
      <w:adjustRightInd w:val="0"/>
      <w:spacing w:after="120" w:line="480" w:lineRule="auto"/>
    </w:pPr>
    <w:rPr>
      <w:rFonts w:ascii="Arial" w:eastAsia="Times New Roman" w:hAnsi="Arial" w:cs="Arial"/>
      <w:i/>
      <w:iCs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604D13"/>
    <w:rPr>
      <w:rFonts w:ascii="Arial" w:eastAsia="Times New Roman" w:hAnsi="Arial" w:cs="Arial"/>
      <w:i/>
      <w:iCs/>
      <w:sz w:val="20"/>
      <w:szCs w:val="20"/>
      <w:lang w:eastAsia="pl-PL"/>
    </w:rPr>
  </w:style>
  <w:style w:type="character" w:styleId="Numerstrony">
    <w:name w:val="page number"/>
    <w:basedOn w:val="Domylnaczcionkaakapitu"/>
    <w:rsid w:val="00604D13"/>
  </w:style>
  <w:style w:type="paragraph" w:styleId="Tytu">
    <w:name w:val="Title"/>
    <w:basedOn w:val="Normalny"/>
    <w:link w:val="TytuZnak"/>
    <w:qFormat/>
    <w:rsid w:val="00604D13"/>
    <w:pPr>
      <w:widowControl w:val="0"/>
      <w:shd w:val="clear" w:color="auto" w:fill="FFFFFF"/>
      <w:autoSpaceDE w:val="0"/>
      <w:autoSpaceDN w:val="0"/>
      <w:adjustRightInd w:val="0"/>
      <w:spacing w:after="0" w:line="254" w:lineRule="exact"/>
      <w:ind w:left="3130" w:right="3125"/>
      <w:jc w:val="center"/>
    </w:pPr>
    <w:rPr>
      <w:rFonts w:ascii="Arial" w:eastAsia="Times New Roman" w:hAnsi="Arial" w:cs="Arial"/>
      <w:b/>
      <w:iCs/>
      <w:color w:val="000000"/>
      <w:spacing w:val="-7"/>
      <w:sz w:val="32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604D13"/>
    <w:rPr>
      <w:rFonts w:ascii="Arial" w:eastAsia="Times New Roman" w:hAnsi="Arial" w:cs="Arial"/>
      <w:b/>
      <w:iCs/>
      <w:color w:val="000000"/>
      <w:spacing w:val="-7"/>
      <w:sz w:val="32"/>
      <w:szCs w:val="20"/>
      <w:shd w:val="clear" w:color="auto" w:fill="FFFFFF"/>
      <w:lang w:eastAsia="pl-PL"/>
    </w:rPr>
  </w:style>
  <w:style w:type="paragraph" w:styleId="Tekstpodstawowywcity">
    <w:name w:val="Body Text Indent"/>
    <w:basedOn w:val="Normalny"/>
    <w:link w:val="TekstpodstawowywcityZnak"/>
    <w:rsid w:val="00604D13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Arial" w:eastAsia="Times New Roman" w:hAnsi="Arial" w:cs="Arial"/>
      <w:i/>
      <w:iCs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04D13"/>
    <w:rPr>
      <w:rFonts w:ascii="Arial" w:eastAsia="Times New Roman" w:hAnsi="Arial" w:cs="Arial"/>
      <w:i/>
      <w:iCs/>
      <w:sz w:val="20"/>
      <w:szCs w:val="20"/>
      <w:lang w:eastAsia="pl-PL"/>
    </w:rPr>
  </w:style>
  <w:style w:type="paragraph" w:customStyle="1" w:styleId="Zawartotabeli">
    <w:name w:val="Zawartość tabeli"/>
    <w:basedOn w:val="Normalny"/>
    <w:rsid w:val="00604D13"/>
    <w:pPr>
      <w:suppressLineNumbers/>
      <w:suppressAutoHyphens/>
      <w:spacing w:after="0" w:line="240" w:lineRule="auto"/>
    </w:pPr>
    <w:rPr>
      <w:rFonts w:ascii="Arial" w:eastAsia="Times New Roman" w:hAnsi="Arial" w:cs="Arial"/>
      <w:b/>
      <w:sz w:val="24"/>
      <w:szCs w:val="24"/>
      <w:lang w:eastAsia="ar-SA"/>
    </w:rPr>
  </w:style>
  <w:style w:type="paragraph" w:customStyle="1" w:styleId="Nagwektabeli">
    <w:name w:val="Nagłówek tabeli"/>
    <w:basedOn w:val="Zawartotabeli"/>
    <w:rsid w:val="00604D13"/>
    <w:pPr>
      <w:jc w:val="center"/>
    </w:pPr>
    <w:rPr>
      <w:bCs/>
      <w:i/>
      <w:iCs/>
    </w:rPr>
  </w:style>
  <w:style w:type="paragraph" w:customStyle="1" w:styleId="Domylnie">
    <w:name w:val="Domyślnie"/>
    <w:rsid w:val="00604D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Times New Roman" w:cs="Arial"/>
      <w:i/>
      <w:iCs/>
      <w:sz w:val="20"/>
      <w:szCs w:val="20"/>
    </w:rPr>
  </w:style>
  <w:style w:type="paragraph" w:customStyle="1" w:styleId="Tretekstu">
    <w:name w:val="Treść tekstu"/>
    <w:basedOn w:val="Domylnie"/>
    <w:rsid w:val="00604D13"/>
    <w:pPr>
      <w:spacing w:after="120"/>
    </w:pPr>
    <w:rPr>
      <w:rFonts w:ascii="Times New Roman" w:eastAsia="Arial Unicode MS" w:cs="Tahoma"/>
      <w:i w:val="0"/>
      <w:iCs w:val="0"/>
      <w:sz w:val="24"/>
      <w:szCs w:val="24"/>
    </w:rPr>
  </w:style>
  <w:style w:type="paragraph" w:customStyle="1" w:styleId="WW-Tekstpodstawowy3">
    <w:name w:val="WW-Tekst podstawowy 3"/>
    <w:basedOn w:val="Domylnie"/>
    <w:rsid w:val="00604D13"/>
    <w:pPr>
      <w:spacing w:after="120"/>
    </w:pPr>
    <w:rPr>
      <w:rFonts w:ascii="Times New Roman" w:eastAsia="Arial Unicode MS" w:cs="Tahoma"/>
      <w:i w:val="0"/>
      <w:iCs w:val="0"/>
      <w:sz w:val="16"/>
      <w:szCs w:val="16"/>
    </w:rPr>
  </w:style>
  <w:style w:type="paragraph" w:customStyle="1" w:styleId="WW-Tekstpodstawowy2">
    <w:name w:val="WW-Tekst podstawowy 2"/>
    <w:basedOn w:val="Domylnie"/>
    <w:rsid w:val="00604D13"/>
    <w:pPr>
      <w:spacing w:after="120" w:line="480" w:lineRule="auto"/>
    </w:pPr>
    <w:rPr>
      <w:rFonts w:ascii="Times New Roman" w:eastAsia="Arial Unicode MS" w:cs="Tahoma"/>
      <w:i w:val="0"/>
      <w:iCs w:val="0"/>
      <w:sz w:val="24"/>
      <w:szCs w:val="24"/>
    </w:rPr>
  </w:style>
  <w:style w:type="paragraph" w:customStyle="1" w:styleId="Wcicietekstu">
    <w:name w:val="Wcięcie tekstu"/>
    <w:basedOn w:val="Domylnie"/>
    <w:rsid w:val="00604D13"/>
    <w:pPr>
      <w:spacing w:after="120"/>
      <w:ind w:left="283"/>
    </w:pPr>
    <w:rPr>
      <w:rFonts w:ascii="Times New Roman" w:eastAsia="Arial Unicode MS" w:cs="Tahoma"/>
      <w:i w:val="0"/>
      <w:iCs w:val="0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rsid w:val="00604D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i/>
      <w:iCs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604D13"/>
    <w:rPr>
      <w:rFonts w:ascii="Arial" w:eastAsia="Times New Roman" w:hAnsi="Arial" w:cs="Arial"/>
      <w:i/>
      <w:iCs/>
      <w:sz w:val="20"/>
      <w:szCs w:val="20"/>
      <w:lang w:eastAsia="pl-PL"/>
    </w:rPr>
  </w:style>
  <w:style w:type="character" w:styleId="Odwoanieprzypisukocowego">
    <w:name w:val="endnote reference"/>
    <w:semiHidden/>
    <w:rsid w:val="00604D13"/>
    <w:rPr>
      <w:vertAlign w:val="superscript"/>
    </w:rPr>
  </w:style>
  <w:style w:type="paragraph" w:styleId="Tekstprzypisudolnego">
    <w:name w:val="footnote text"/>
    <w:basedOn w:val="Normalny"/>
    <w:link w:val="TekstprzypisudolnegoZnak"/>
    <w:semiHidden/>
    <w:rsid w:val="00604D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i/>
      <w:iCs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604D13"/>
    <w:rPr>
      <w:rFonts w:ascii="Arial" w:eastAsia="Times New Roman" w:hAnsi="Arial" w:cs="Arial"/>
      <w:i/>
      <w:iCs/>
      <w:sz w:val="20"/>
      <w:szCs w:val="20"/>
      <w:lang w:eastAsia="pl-PL"/>
    </w:rPr>
  </w:style>
  <w:style w:type="character" w:styleId="Odwoanieprzypisudolnego">
    <w:name w:val="footnote reference"/>
    <w:semiHidden/>
    <w:rsid w:val="00604D13"/>
    <w:rPr>
      <w:vertAlign w:val="superscript"/>
    </w:rPr>
  </w:style>
  <w:style w:type="table" w:styleId="Tabela-Siatka">
    <w:name w:val="Table Grid"/>
    <w:basedOn w:val="Standardowy"/>
    <w:rsid w:val="00604D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604D13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7190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7190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7190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7190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71905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E60B8"/>
  </w:style>
  <w:style w:type="paragraph" w:styleId="Nagwek1">
    <w:name w:val="heading 1"/>
    <w:basedOn w:val="Normalny"/>
    <w:next w:val="Normalny"/>
    <w:link w:val="Nagwek1Znak"/>
    <w:qFormat/>
    <w:rsid w:val="00604D13"/>
    <w:pPr>
      <w:keepNext/>
      <w:widowControl w:val="0"/>
      <w:autoSpaceDE w:val="0"/>
      <w:autoSpaceDN w:val="0"/>
      <w:adjustRightInd w:val="0"/>
      <w:spacing w:before="240" w:after="60" w:line="240" w:lineRule="auto"/>
      <w:outlineLvl w:val="0"/>
    </w:pPr>
    <w:rPr>
      <w:rFonts w:ascii="Arial" w:eastAsia="Times New Roman" w:hAnsi="Arial" w:cs="Arial"/>
      <w:b/>
      <w:bCs/>
      <w:i/>
      <w:i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604D13"/>
    <w:pPr>
      <w:keepNext/>
      <w:widowControl w:val="0"/>
      <w:shd w:val="clear" w:color="auto" w:fill="FFFFFF"/>
      <w:autoSpaceDE w:val="0"/>
      <w:autoSpaceDN w:val="0"/>
      <w:adjustRightInd w:val="0"/>
      <w:spacing w:after="0" w:line="254" w:lineRule="exact"/>
      <w:ind w:right="3125"/>
      <w:outlineLvl w:val="1"/>
    </w:pPr>
    <w:rPr>
      <w:rFonts w:ascii="Arial" w:eastAsia="Times New Roman" w:hAnsi="Arial" w:cs="Arial"/>
      <w:b/>
      <w:iCs/>
      <w:color w:val="000000"/>
      <w:spacing w:val="-8"/>
      <w:sz w:val="23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604D13"/>
    <w:pPr>
      <w:keepNext/>
      <w:widowControl w:val="0"/>
      <w:autoSpaceDE w:val="0"/>
      <w:autoSpaceDN w:val="0"/>
      <w:adjustRightInd w:val="0"/>
      <w:spacing w:before="240" w:after="60" w:line="240" w:lineRule="auto"/>
      <w:outlineLvl w:val="2"/>
    </w:pPr>
    <w:rPr>
      <w:rFonts w:ascii="Arial" w:eastAsia="Times New Roman" w:hAnsi="Arial" w:cs="Arial"/>
      <w:b/>
      <w:bCs/>
      <w:i/>
      <w:iCs/>
      <w:sz w:val="26"/>
      <w:szCs w:val="26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604D13"/>
    <w:pPr>
      <w:keepNext/>
      <w:widowControl w:val="0"/>
      <w:autoSpaceDE w:val="0"/>
      <w:autoSpaceDN w:val="0"/>
      <w:adjustRightInd w:val="0"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i/>
      <w:iCs/>
      <w:sz w:val="28"/>
      <w:szCs w:val="28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604D13"/>
    <w:pPr>
      <w:widowControl w:val="0"/>
      <w:autoSpaceDE w:val="0"/>
      <w:autoSpaceDN w:val="0"/>
      <w:adjustRightInd w:val="0"/>
      <w:spacing w:before="240" w:after="60" w:line="240" w:lineRule="auto"/>
      <w:outlineLvl w:val="4"/>
    </w:pPr>
    <w:rPr>
      <w:rFonts w:ascii="Arial" w:eastAsia="Times New Roman" w:hAnsi="Arial" w:cs="Arial"/>
      <w:b/>
      <w:bCs/>
      <w:i/>
      <w:iCs/>
      <w:sz w:val="26"/>
      <w:szCs w:val="2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semiHidden/>
    <w:unhideWhenUsed/>
    <w:rsid w:val="00B13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136E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nhideWhenUsed/>
    <w:rsid w:val="00B136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136EE"/>
  </w:style>
  <w:style w:type="paragraph" w:styleId="Stopka">
    <w:name w:val="footer"/>
    <w:basedOn w:val="Normalny"/>
    <w:link w:val="StopkaZnak"/>
    <w:uiPriority w:val="99"/>
    <w:unhideWhenUsed/>
    <w:rsid w:val="00B136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136EE"/>
  </w:style>
  <w:style w:type="character" w:customStyle="1" w:styleId="Nagwek1Znak">
    <w:name w:val="Nagłówek 1 Znak"/>
    <w:basedOn w:val="Domylnaczcionkaakapitu"/>
    <w:link w:val="Nagwek1"/>
    <w:rsid w:val="00604D13"/>
    <w:rPr>
      <w:rFonts w:ascii="Arial" w:eastAsia="Times New Roman" w:hAnsi="Arial" w:cs="Arial"/>
      <w:b/>
      <w:bCs/>
      <w:i/>
      <w:i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604D13"/>
    <w:rPr>
      <w:rFonts w:ascii="Arial" w:eastAsia="Times New Roman" w:hAnsi="Arial" w:cs="Arial"/>
      <w:b/>
      <w:iCs/>
      <w:color w:val="000000"/>
      <w:spacing w:val="-8"/>
      <w:sz w:val="23"/>
      <w:szCs w:val="20"/>
      <w:shd w:val="clear" w:color="auto" w:fill="FFFFFF"/>
      <w:lang w:eastAsia="pl-PL"/>
    </w:rPr>
  </w:style>
  <w:style w:type="character" w:customStyle="1" w:styleId="Nagwek3Znak">
    <w:name w:val="Nagłówek 3 Znak"/>
    <w:basedOn w:val="Domylnaczcionkaakapitu"/>
    <w:link w:val="Nagwek3"/>
    <w:rsid w:val="00604D13"/>
    <w:rPr>
      <w:rFonts w:ascii="Arial" w:eastAsia="Times New Roman" w:hAnsi="Arial" w:cs="Arial"/>
      <w:b/>
      <w:bCs/>
      <w:i/>
      <w:iCs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rsid w:val="00604D13"/>
    <w:rPr>
      <w:rFonts w:ascii="Times New Roman" w:eastAsia="Times New Roman" w:hAnsi="Times New Roman" w:cs="Times New Roman"/>
      <w:b/>
      <w:bCs/>
      <w:i/>
      <w:iCs/>
      <w:sz w:val="28"/>
      <w:szCs w:val="28"/>
      <w:lang w:eastAsia="pl-PL"/>
    </w:rPr>
  </w:style>
  <w:style w:type="character" w:customStyle="1" w:styleId="Nagwek5Znak">
    <w:name w:val="Nagłówek 5 Znak"/>
    <w:basedOn w:val="Domylnaczcionkaakapitu"/>
    <w:link w:val="Nagwek5"/>
    <w:rsid w:val="00604D13"/>
    <w:rPr>
      <w:rFonts w:ascii="Arial" w:eastAsia="Times New Roman" w:hAnsi="Arial" w:cs="Arial"/>
      <w:b/>
      <w:bCs/>
      <w:i/>
      <w:iCs/>
      <w:sz w:val="26"/>
      <w:szCs w:val="26"/>
      <w:lang w:eastAsia="pl-PL"/>
    </w:rPr>
  </w:style>
  <w:style w:type="numbering" w:customStyle="1" w:styleId="Bezlisty1">
    <w:name w:val="Bez listy1"/>
    <w:next w:val="Bezlisty"/>
    <w:semiHidden/>
    <w:rsid w:val="00604D13"/>
  </w:style>
  <w:style w:type="paragraph" w:styleId="Tekstpodstawowywcity2">
    <w:name w:val="Body Text Indent 2"/>
    <w:basedOn w:val="Normalny"/>
    <w:link w:val="Tekstpodstawowywcity2Znak"/>
    <w:rsid w:val="00604D13"/>
    <w:pPr>
      <w:widowControl w:val="0"/>
      <w:shd w:val="clear" w:color="auto" w:fill="FFFFFF"/>
      <w:tabs>
        <w:tab w:val="left" w:pos="720"/>
        <w:tab w:val="left" w:leader="dot" w:pos="3461"/>
        <w:tab w:val="left" w:leader="dot" w:pos="4704"/>
        <w:tab w:val="left" w:leader="dot" w:pos="5952"/>
        <w:tab w:val="left" w:leader="dot" w:pos="7800"/>
        <w:tab w:val="left" w:leader="dot" w:pos="9278"/>
      </w:tabs>
      <w:autoSpaceDE w:val="0"/>
      <w:autoSpaceDN w:val="0"/>
      <w:adjustRightInd w:val="0"/>
      <w:spacing w:before="250" w:after="0" w:line="254" w:lineRule="exact"/>
      <w:ind w:left="370"/>
      <w:jc w:val="both"/>
    </w:pPr>
    <w:rPr>
      <w:rFonts w:ascii="Arial" w:eastAsia="Times New Roman" w:hAnsi="Arial" w:cs="Arial"/>
      <w:iCs/>
      <w:color w:val="000000"/>
      <w:spacing w:val="-3"/>
      <w:sz w:val="23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604D13"/>
    <w:rPr>
      <w:rFonts w:ascii="Arial" w:eastAsia="Times New Roman" w:hAnsi="Arial" w:cs="Arial"/>
      <w:iCs/>
      <w:color w:val="000000"/>
      <w:spacing w:val="-3"/>
      <w:sz w:val="23"/>
      <w:szCs w:val="20"/>
      <w:shd w:val="clear" w:color="auto" w:fill="FFFFFF"/>
      <w:lang w:eastAsia="pl-PL"/>
    </w:rPr>
  </w:style>
  <w:style w:type="character" w:styleId="Hipercze">
    <w:name w:val="Hyperlink"/>
    <w:rsid w:val="00604D13"/>
    <w:rPr>
      <w:color w:val="0000FF"/>
      <w:u w:val="single"/>
    </w:rPr>
  </w:style>
  <w:style w:type="paragraph" w:styleId="Tekstpodstawowy3">
    <w:name w:val="Body Text 3"/>
    <w:basedOn w:val="Normalny"/>
    <w:link w:val="Tekstpodstawowy3Znak"/>
    <w:rsid w:val="00604D13"/>
    <w:pPr>
      <w:widowControl w:val="0"/>
      <w:autoSpaceDE w:val="0"/>
      <w:autoSpaceDN w:val="0"/>
      <w:adjustRightInd w:val="0"/>
      <w:spacing w:after="120" w:line="240" w:lineRule="auto"/>
    </w:pPr>
    <w:rPr>
      <w:rFonts w:ascii="Arial" w:eastAsia="Times New Roman" w:hAnsi="Arial" w:cs="Arial"/>
      <w:i/>
      <w:iCs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604D13"/>
    <w:rPr>
      <w:rFonts w:ascii="Arial" w:eastAsia="Times New Roman" w:hAnsi="Arial" w:cs="Arial"/>
      <w:i/>
      <w:iCs/>
      <w:sz w:val="16"/>
      <w:szCs w:val="16"/>
      <w:lang w:eastAsia="pl-PL"/>
    </w:rPr>
  </w:style>
  <w:style w:type="paragraph" w:styleId="Tekstpodstawowy">
    <w:name w:val="Body Text"/>
    <w:basedOn w:val="Normalny"/>
    <w:link w:val="TekstpodstawowyZnak"/>
    <w:rsid w:val="00604D13"/>
    <w:pPr>
      <w:widowControl w:val="0"/>
      <w:autoSpaceDE w:val="0"/>
      <w:autoSpaceDN w:val="0"/>
      <w:adjustRightInd w:val="0"/>
      <w:spacing w:after="120" w:line="240" w:lineRule="auto"/>
    </w:pPr>
    <w:rPr>
      <w:rFonts w:ascii="Arial" w:eastAsia="Times New Roman" w:hAnsi="Arial" w:cs="Arial"/>
      <w:i/>
      <w:iCs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604D13"/>
    <w:rPr>
      <w:rFonts w:ascii="Arial" w:eastAsia="Times New Roman" w:hAnsi="Arial" w:cs="Arial"/>
      <w:i/>
      <w:iCs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604D13"/>
    <w:pPr>
      <w:widowControl w:val="0"/>
      <w:autoSpaceDE w:val="0"/>
      <w:autoSpaceDN w:val="0"/>
      <w:adjustRightInd w:val="0"/>
      <w:spacing w:after="120" w:line="480" w:lineRule="auto"/>
    </w:pPr>
    <w:rPr>
      <w:rFonts w:ascii="Arial" w:eastAsia="Times New Roman" w:hAnsi="Arial" w:cs="Arial"/>
      <w:i/>
      <w:iCs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604D13"/>
    <w:rPr>
      <w:rFonts w:ascii="Arial" w:eastAsia="Times New Roman" w:hAnsi="Arial" w:cs="Arial"/>
      <w:i/>
      <w:iCs/>
      <w:sz w:val="20"/>
      <w:szCs w:val="20"/>
      <w:lang w:eastAsia="pl-PL"/>
    </w:rPr>
  </w:style>
  <w:style w:type="character" w:styleId="Numerstrony">
    <w:name w:val="page number"/>
    <w:basedOn w:val="Domylnaczcionkaakapitu"/>
    <w:rsid w:val="00604D13"/>
  </w:style>
  <w:style w:type="paragraph" w:styleId="Tytu">
    <w:name w:val="Title"/>
    <w:basedOn w:val="Normalny"/>
    <w:link w:val="TytuZnak"/>
    <w:qFormat/>
    <w:rsid w:val="00604D13"/>
    <w:pPr>
      <w:widowControl w:val="0"/>
      <w:shd w:val="clear" w:color="auto" w:fill="FFFFFF"/>
      <w:autoSpaceDE w:val="0"/>
      <w:autoSpaceDN w:val="0"/>
      <w:adjustRightInd w:val="0"/>
      <w:spacing w:after="0" w:line="254" w:lineRule="exact"/>
      <w:ind w:left="3130" w:right="3125"/>
      <w:jc w:val="center"/>
    </w:pPr>
    <w:rPr>
      <w:rFonts w:ascii="Arial" w:eastAsia="Times New Roman" w:hAnsi="Arial" w:cs="Arial"/>
      <w:b/>
      <w:iCs/>
      <w:color w:val="000000"/>
      <w:spacing w:val="-7"/>
      <w:sz w:val="32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604D13"/>
    <w:rPr>
      <w:rFonts w:ascii="Arial" w:eastAsia="Times New Roman" w:hAnsi="Arial" w:cs="Arial"/>
      <w:b/>
      <w:iCs/>
      <w:color w:val="000000"/>
      <w:spacing w:val="-7"/>
      <w:sz w:val="32"/>
      <w:szCs w:val="20"/>
      <w:shd w:val="clear" w:color="auto" w:fill="FFFFFF"/>
      <w:lang w:eastAsia="pl-PL"/>
    </w:rPr>
  </w:style>
  <w:style w:type="paragraph" w:styleId="Tekstpodstawowywcity">
    <w:name w:val="Body Text Indent"/>
    <w:basedOn w:val="Normalny"/>
    <w:link w:val="TekstpodstawowywcityZnak"/>
    <w:rsid w:val="00604D13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Arial" w:eastAsia="Times New Roman" w:hAnsi="Arial" w:cs="Arial"/>
      <w:i/>
      <w:iCs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04D13"/>
    <w:rPr>
      <w:rFonts w:ascii="Arial" w:eastAsia="Times New Roman" w:hAnsi="Arial" w:cs="Arial"/>
      <w:i/>
      <w:iCs/>
      <w:sz w:val="20"/>
      <w:szCs w:val="20"/>
      <w:lang w:eastAsia="pl-PL"/>
    </w:rPr>
  </w:style>
  <w:style w:type="paragraph" w:customStyle="1" w:styleId="Zawartotabeli">
    <w:name w:val="Zawartość tabeli"/>
    <w:basedOn w:val="Normalny"/>
    <w:rsid w:val="00604D13"/>
    <w:pPr>
      <w:suppressLineNumbers/>
      <w:suppressAutoHyphens/>
      <w:spacing w:after="0" w:line="240" w:lineRule="auto"/>
    </w:pPr>
    <w:rPr>
      <w:rFonts w:ascii="Arial" w:eastAsia="Times New Roman" w:hAnsi="Arial" w:cs="Arial"/>
      <w:b/>
      <w:sz w:val="24"/>
      <w:szCs w:val="24"/>
      <w:lang w:eastAsia="ar-SA"/>
    </w:rPr>
  </w:style>
  <w:style w:type="paragraph" w:customStyle="1" w:styleId="Nagwektabeli">
    <w:name w:val="Nagłówek tabeli"/>
    <w:basedOn w:val="Zawartotabeli"/>
    <w:rsid w:val="00604D13"/>
    <w:pPr>
      <w:jc w:val="center"/>
    </w:pPr>
    <w:rPr>
      <w:bCs/>
      <w:i/>
      <w:iCs/>
    </w:rPr>
  </w:style>
  <w:style w:type="paragraph" w:customStyle="1" w:styleId="Domylnie">
    <w:name w:val="Domyślnie"/>
    <w:rsid w:val="00604D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Times New Roman" w:cs="Arial"/>
      <w:i/>
      <w:iCs/>
      <w:sz w:val="20"/>
      <w:szCs w:val="20"/>
    </w:rPr>
  </w:style>
  <w:style w:type="paragraph" w:customStyle="1" w:styleId="Tretekstu">
    <w:name w:val="Treść tekstu"/>
    <w:basedOn w:val="Domylnie"/>
    <w:rsid w:val="00604D13"/>
    <w:pPr>
      <w:spacing w:after="120"/>
    </w:pPr>
    <w:rPr>
      <w:rFonts w:ascii="Times New Roman" w:eastAsia="Arial Unicode MS" w:cs="Tahoma"/>
      <w:i w:val="0"/>
      <w:iCs w:val="0"/>
      <w:sz w:val="24"/>
      <w:szCs w:val="24"/>
    </w:rPr>
  </w:style>
  <w:style w:type="paragraph" w:customStyle="1" w:styleId="WW-Tekstpodstawowy3">
    <w:name w:val="WW-Tekst podstawowy 3"/>
    <w:basedOn w:val="Domylnie"/>
    <w:rsid w:val="00604D13"/>
    <w:pPr>
      <w:spacing w:after="120"/>
    </w:pPr>
    <w:rPr>
      <w:rFonts w:ascii="Times New Roman" w:eastAsia="Arial Unicode MS" w:cs="Tahoma"/>
      <w:i w:val="0"/>
      <w:iCs w:val="0"/>
      <w:sz w:val="16"/>
      <w:szCs w:val="16"/>
    </w:rPr>
  </w:style>
  <w:style w:type="paragraph" w:customStyle="1" w:styleId="WW-Tekstpodstawowy2">
    <w:name w:val="WW-Tekst podstawowy 2"/>
    <w:basedOn w:val="Domylnie"/>
    <w:rsid w:val="00604D13"/>
    <w:pPr>
      <w:spacing w:after="120" w:line="480" w:lineRule="auto"/>
    </w:pPr>
    <w:rPr>
      <w:rFonts w:ascii="Times New Roman" w:eastAsia="Arial Unicode MS" w:cs="Tahoma"/>
      <w:i w:val="0"/>
      <w:iCs w:val="0"/>
      <w:sz w:val="24"/>
      <w:szCs w:val="24"/>
    </w:rPr>
  </w:style>
  <w:style w:type="paragraph" w:customStyle="1" w:styleId="Wcicietekstu">
    <w:name w:val="Wcięcie tekstu"/>
    <w:basedOn w:val="Domylnie"/>
    <w:rsid w:val="00604D13"/>
    <w:pPr>
      <w:spacing w:after="120"/>
      <w:ind w:left="283"/>
    </w:pPr>
    <w:rPr>
      <w:rFonts w:ascii="Times New Roman" w:eastAsia="Arial Unicode MS" w:cs="Tahoma"/>
      <w:i w:val="0"/>
      <w:iCs w:val="0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rsid w:val="00604D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i/>
      <w:iCs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604D13"/>
    <w:rPr>
      <w:rFonts w:ascii="Arial" w:eastAsia="Times New Roman" w:hAnsi="Arial" w:cs="Arial"/>
      <w:i/>
      <w:iCs/>
      <w:sz w:val="20"/>
      <w:szCs w:val="20"/>
      <w:lang w:eastAsia="pl-PL"/>
    </w:rPr>
  </w:style>
  <w:style w:type="character" w:styleId="Odwoanieprzypisukocowego">
    <w:name w:val="endnote reference"/>
    <w:semiHidden/>
    <w:rsid w:val="00604D13"/>
    <w:rPr>
      <w:vertAlign w:val="superscript"/>
    </w:rPr>
  </w:style>
  <w:style w:type="paragraph" w:styleId="Tekstprzypisudolnego">
    <w:name w:val="footnote text"/>
    <w:basedOn w:val="Normalny"/>
    <w:link w:val="TekstprzypisudolnegoZnak"/>
    <w:semiHidden/>
    <w:rsid w:val="00604D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i/>
      <w:iCs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604D13"/>
    <w:rPr>
      <w:rFonts w:ascii="Arial" w:eastAsia="Times New Roman" w:hAnsi="Arial" w:cs="Arial"/>
      <w:i/>
      <w:iCs/>
      <w:sz w:val="20"/>
      <w:szCs w:val="20"/>
      <w:lang w:eastAsia="pl-PL"/>
    </w:rPr>
  </w:style>
  <w:style w:type="character" w:styleId="Odwoanieprzypisudolnego">
    <w:name w:val="footnote reference"/>
    <w:semiHidden/>
    <w:rsid w:val="00604D13"/>
    <w:rPr>
      <w:vertAlign w:val="superscript"/>
    </w:rPr>
  </w:style>
  <w:style w:type="table" w:styleId="Tabela-Siatka">
    <w:name w:val="Table Grid"/>
    <w:basedOn w:val="Standardowy"/>
    <w:rsid w:val="00604D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604D13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7190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7190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7190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7190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7190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6CB557-CCBD-4939-8A5B-DDEEE3A6A4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1396</Words>
  <Characters>8377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2018-04-19T09:38:00Z</cp:lastPrinted>
  <dcterms:created xsi:type="dcterms:W3CDTF">2018-04-17T14:56:00Z</dcterms:created>
  <dcterms:modified xsi:type="dcterms:W3CDTF">2018-04-19T09:44:00Z</dcterms:modified>
</cp:coreProperties>
</file>