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29AF88" w14:textId="77777777" w:rsidR="00604D13" w:rsidRPr="00604D13" w:rsidRDefault="00604D13" w:rsidP="00604D13">
      <w:pPr>
        <w:keepNext/>
        <w:widowControl w:val="0"/>
        <w:shd w:val="clear" w:color="auto" w:fill="FFFFFF"/>
        <w:autoSpaceDE w:val="0"/>
        <w:autoSpaceDN w:val="0"/>
        <w:adjustRightInd w:val="0"/>
        <w:spacing w:after="0" w:line="240" w:lineRule="auto"/>
        <w:ind w:left="360" w:right="19"/>
        <w:jc w:val="center"/>
        <w:outlineLvl w:val="1"/>
        <w:rPr>
          <w:rFonts w:ascii="Arial" w:eastAsia="Times New Roman" w:hAnsi="Arial" w:cs="Arial"/>
          <w:b/>
          <w:iCs/>
          <w:color w:val="000000"/>
          <w:spacing w:val="-8"/>
          <w:sz w:val="28"/>
          <w:szCs w:val="28"/>
          <w:lang w:eastAsia="pl-PL"/>
        </w:rPr>
      </w:pPr>
    </w:p>
    <w:p w14:paraId="0F3FBFA3" w14:textId="77777777" w:rsidR="00604D13" w:rsidRPr="00604D13" w:rsidRDefault="00604D13" w:rsidP="00604D13">
      <w:pPr>
        <w:keepNext/>
        <w:widowControl w:val="0"/>
        <w:shd w:val="clear" w:color="auto" w:fill="FFFFFF"/>
        <w:autoSpaceDE w:val="0"/>
        <w:autoSpaceDN w:val="0"/>
        <w:adjustRightInd w:val="0"/>
        <w:spacing w:after="0" w:line="240" w:lineRule="auto"/>
        <w:ind w:left="360" w:right="19"/>
        <w:jc w:val="center"/>
        <w:outlineLvl w:val="1"/>
        <w:rPr>
          <w:rFonts w:ascii="Arial" w:eastAsia="Times New Roman" w:hAnsi="Arial" w:cs="Arial"/>
          <w:b/>
          <w:iCs/>
          <w:color w:val="000000"/>
          <w:spacing w:val="-8"/>
          <w:sz w:val="28"/>
          <w:szCs w:val="28"/>
          <w:lang w:eastAsia="pl-PL"/>
        </w:rPr>
      </w:pPr>
      <w:r w:rsidRPr="00604D13">
        <w:rPr>
          <w:rFonts w:ascii="Arial" w:eastAsia="Times New Roman" w:hAnsi="Arial" w:cs="Arial"/>
          <w:b/>
          <w:iCs/>
          <w:color w:val="000000"/>
          <w:spacing w:val="-8"/>
          <w:sz w:val="28"/>
          <w:szCs w:val="28"/>
          <w:lang w:eastAsia="pl-PL"/>
        </w:rPr>
        <w:t>Gmina Horodło, ul. Jurydyka 1, 22-523 Horodło</w:t>
      </w:r>
    </w:p>
    <w:p w14:paraId="1BA791C8" w14:textId="77777777" w:rsidR="00604D13" w:rsidRPr="00604D13" w:rsidRDefault="00604D13" w:rsidP="00604D13">
      <w:pPr>
        <w:keepNext/>
        <w:widowControl w:val="0"/>
        <w:shd w:val="clear" w:color="auto" w:fill="FFFFFF"/>
        <w:autoSpaceDE w:val="0"/>
        <w:autoSpaceDN w:val="0"/>
        <w:adjustRightInd w:val="0"/>
        <w:spacing w:after="0" w:line="240" w:lineRule="auto"/>
        <w:ind w:left="360" w:right="19"/>
        <w:jc w:val="center"/>
        <w:outlineLvl w:val="1"/>
        <w:rPr>
          <w:rFonts w:ascii="Arial" w:eastAsia="Times New Roman" w:hAnsi="Arial" w:cs="Arial"/>
          <w:b/>
          <w:iCs/>
          <w:color w:val="000000"/>
          <w:spacing w:val="-8"/>
          <w:sz w:val="28"/>
          <w:szCs w:val="28"/>
          <w:lang w:eastAsia="pl-PL"/>
        </w:rPr>
      </w:pPr>
      <w:r w:rsidRPr="00604D13">
        <w:rPr>
          <w:rFonts w:ascii="Arial" w:eastAsia="Times New Roman" w:hAnsi="Arial" w:cs="Arial"/>
          <w:b/>
          <w:iCs/>
          <w:color w:val="000000"/>
          <w:spacing w:val="-8"/>
          <w:sz w:val="28"/>
          <w:szCs w:val="28"/>
          <w:lang w:eastAsia="pl-PL"/>
        </w:rPr>
        <w:t>tel.84-6515447, fax 84-6515443</w:t>
      </w:r>
    </w:p>
    <w:p w14:paraId="069056AA"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i/>
          <w:iCs/>
          <w:sz w:val="20"/>
          <w:szCs w:val="20"/>
          <w:lang w:eastAsia="pl-PL"/>
        </w:rPr>
      </w:pPr>
    </w:p>
    <w:p w14:paraId="6A59634A" w14:textId="3BD6888F" w:rsidR="00604D13" w:rsidRPr="00461650" w:rsidRDefault="00786265" w:rsidP="00604D13">
      <w:pPr>
        <w:widowControl w:val="0"/>
        <w:autoSpaceDE w:val="0"/>
        <w:autoSpaceDN w:val="0"/>
        <w:adjustRightInd w:val="0"/>
        <w:spacing w:after="0" w:line="240" w:lineRule="auto"/>
        <w:rPr>
          <w:rFonts w:ascii="Arial" w:eastAsia="Times New Roman" w:hAnsi="Arial" w:cs="Arial"/>
          <w:b/>
          <w:iCs/>
          <w:sz w:val="20"/>
          <w:szCs w:val="20"/>
          <w:lang w:eastAsia="pl-PL"/>
        </w:rPr>
      </w:pPr>
      <w:r w:rsidRPr="00461650">
        <w:rPr>
          <w:rFonts w:ascii="Arial" w:eastAsia="Times New Roman" w:hAnsi="Arial" w:cs="Arial"/>
          <w:b/>
          <w:iCs/>
          <w:sz w:val="20"/>
          <w:szCs w:val="20"/>
          <w:lang w:eastAsia="pl-PL"/>
        </w:rPr>
        <w:t>RGO.7021.4.1</w:t>
      </w:r>
      <w:r w:rsidR="000D1AF9" w:rsidRPr="00461650">
        <w:rPr>
          <w:rFonts w:ascii="Arial" w:eastAsia="Times New Roman" w:hAnsi="Arial" w:cs="Arial"/>
          <w:b/>
          <w:iCs/>
          <w:sz w:val="20"/>
          <w:szCs w:val="20"/>
          <w:lang w:eastAsia="pl-PL"/>
        </w:rPr>
        <w:t>0</w:t>
      </w:r>
      <w:r w:rsidRPr="00461650">
        <w:rPr>
          <w:rFonts w:ascii="Arial" w:eastAsia="Times New Roman" w:hAnsi="Arial" w:cs="Arial"/>
          <w:b/>
          <w:iCs/>
          <w:sz w:val="20"/>
          <w:szCs w:val="20"/>
          <w:lang w:eastAsia="pl-PL"/>
        </w:rPr>
        <w:t>.2018</w:t>
      </w:r>
    </w:p>
    <w:p w14:paraId="0242FC2E"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i/>
          <w:iCs/>
          <w:sz w:val="20"/>
          <w:szCs w:val="20"/>
          <w:lang w:eastAsia="pl-PL"/>
        </w:rPr>
      </w:pPr>
    </w:p>
    <w:p w14:paraId="5ED13292" w14:textId="77777777" w:rsidR="00604D13" w:rsidRPr="00604D13" w:rsidRDefault="00604D13" w:rsidP="00604D13">
      <w:pPr>
        <w:keepNext/>
        <w:widowControl w:val="0"/>
        <w:shd w:val="clear" w:color="auto" w:fill="FFFFFF"/>
        <w:autoSpaceDE w:val="0"/>
        <w:autoSpaceDN w:val="0"/>
        <w:adjustRightInd w:val="0"/>
        <w:spacing w:after="0" w:line="240" w:lineRule="auto"/>
        <w:ind w:left="360" w:right="19"/>
        <w:jc w:val="center"/>
        <w:outlineLvl w:val="1"/>
        <w:rPr>
          <w:rFonts w:ascii="Arial" w:eastAsia="Times New Roman" w:hAnsi="Arial" w:cs="Arial"/>
          <w:b/>
          <w:iCs/>
          <w:color w:val="000000"/>
          <w:spacing w:val="-8"/>
          <w:sz w:val="32"/>
          <w:szCs w:val="32"/>
          <w:lang w:eastAsia="pl-PL"/>
        </w:rPr>
      </w:pPr>
      <w:r w:rsidRPr="00604D13">
        <w:rPr>
          <w:rFonts w:ascii="Arial" w:eastAsia="Times New Roman" w:hAnsi="Arial" w:cs="Arial"/>
          <w:b/>
          <w:iCs/>
          <w:color w:val="000000"/>
          <w:spacing w:val="-8"/>
          <w:sz w:val="32"/>
          <w:szCs w:val="32"/>
          <w:lang w:eastAsia="pl-PL"/>
        </w:rPr>
        <w:t xml:space="preserve">SPECYFIKACJA ISTOTNYCH WARUNKÓW ZAMÓWIENIA </w:t>
      </w:r>
    </w:p>
    <w:p w14:paraId="1A8DFE49"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b/>
          <w:iCs/>
          <w:sz w:val="32"/>
          <w:szCs w:val="32"/>
          <w:lang w:eastAsia="pl-PL"/>
        </w:rPr>
      </w:pPr>
      <w:r w:rsidRPr="00604D13">
        <w:rPr>
          <w:rFonts w:ascii="Arial" w:eastAsia="Times New Roman" w:hAnsi="Arial" w:cs="Arial"/>
          <w:b/>
          <w:iCs/>
          <w:sz w:val="32"/>
          <w:szCs w:val="32"/>
          <w:lang w:eastAsia="pl-PL"/>
        </w:rPr>
        <w:t xml:space="preserve">             NA:</w:t>
      </w:r>
    </w:p>
    <w:p w14:paraId="5460E892"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b/>
          <w:iCs/>
          <w:sz w:val="28"/>
          <w:szCs w:val="28"/>
          <w:lang w:eastAsia="pl-PL"/>
        </w:rPr>
      </w:pPr>
      <w:r w:rsidRPr="00604D13">
        <w:rPr>
          <w:rFonts w:ascii="Arial" w:eastAsia="Times New Roman" w:hAnsi="Arial" w:cs="Arial"/>
          <w:iCs/>
          <w:sz w:val="28"/>
          <w:szCs w:val="28"/>
          <w:lang w:eastAsia="pl-PL"/>
        </w:rPr>
        <w:t xml:space="preserve">   </w:t>
      </w:r>
      <w:r w:rsidR="00AE415A">
        <w:rPr>
          <w:rFonts w:ascii="Arial" w:eastAsia="Times New Roman" w:hAnsi="Arial" w:cs="Arial"/>
          <w:b/>
          <w:iCs/>
          <w:sz w:val="28"/>
          <w:szCs w:val="28"/>
          <w:lang w:eastAsia="pl-PL"/>
        </w:rPr>
        <w:t xml:space="preserve">     „</w:t>
      </w:r>
      <w:r w:rsidR="00A4142E">
        <w:rPr>
          <w:rFonts w:ascii="Arial" w:eastAsia="Times New Roman" w:hAnsi="Arial" w:cs="Arial"/>
          <w:b/>
          <w:iCs/>
          <w:sz w:val="28"/>
          <w:szCs w:val="28"/>
          <w:lang w:eastAsia="pl-PL"/>
        </w:rPr>
        <w:t>Termomodernizacja</w:t>
      </w:r>
      <w:r w:rsidR="00A671EC">
        <w:rPr>
          <w:rFonts w:ascii="Arial" w:eastAsia="Times New Roman" w:hAnsi="Arial" w:cs="Arial"/>
          <w:b/>
          <w:iCs/>
          <w:sz w:val="28"/>
          <w:szCs w:val="28"/>
          <w:lang w:eastAsia="pl-PL"/>
        </w:rPr>
        <w:t xml:space="preserve"> budynku Zespołu S</w:t>
      </w:r>
      <w:r w:rsidR="00A4142E">
        <w:rPr>
          <w:rFonts w:ascii="Arial" w:eastAsia="Times New Roman" w:hAnsi="Arial" w:cs="Arial"/>
          <w:b/>
          <w:iCs/>
          <w:sz w:val="28"/>
          <w:szCs w:val="28"/>
          <w:lang w:eastAsia="pl-PL"/>
        </w:rPr>
        <w:t>zkół w Horodle</w:t>
      </w:r>
      <w:r w:rsidRPr="00604D13">
        <w:rPr>
          <w:rFonts w:ascii="Arial" w:eastAsia="Times New Roman" w:hAnsi="Arial" w:cs="Arial"/>
          <w:b/>
          <w:iCs/>
          <w:sz w:val="28"/>
          <w:szCs w:val="28"/>
          <w:lang w:eastAsia="pl-PL"/>
        </w:rPr>
        <w:t>”.</w:t>
      </w:r>
    </w:p>
    <w:p w14:paraId="24C70FC5" w14:textId="77777777" w:rsidR="003F4CE7" w:rsidRPr="003F4CE7" w:rsidRDefault="003F4CE7" w:rsidP="003F4CE7">
      <w:pPr>
        <w:widowControl w:val="0"/>
        <w:autoSpaceDE w:val="0"/>
        <w:autoSpaceDN w:val="0"/>
        <w:adjustRightInd w:val="0"/>
        <w:spacing w:after="0" w:line="240" w:lineRule="auto"/>
        <w:rPr>
          <w:rFonts w:ascii="Arial Narrow" w:eastAsia="Times New Roman" w:hAnsi="Arial Narrow" w:cs="Arial"/>
          <w:b/>
          <w:iCs/>
          <w:sz w:val="24"/>
          <w:szCs w:val="24"/>
          <w:lang w:eastAsia="pl-PL"/>
        </w:rPr>
      </w:pPr>
      <w:r>
        <w:rPr>
          <w:rFonts w:ascii="Arial Narrow" w:eastAsia="Times New Roman" w:hAnsi="Arial Narrow" w:cs="Arial"/>
          <w:b/>
          <w:iCs/>
          <w:sz w:val="24"/>
          <w:szCs w:val="24"/>
          <w:lang w:eastAsia="pl-PL"/>
        </w:rPr>
        <w:t>CPV</w:t>
      </w:r>
      <w:r w:rsidR="00604D13" w:rsidRPr="00604D13">
        <w:rPr>
          <w:rFonts w:ascii="Arial Narrow" w:eastAsia="Times New Roman" w:hAnsi="Arial Narrow" w:cs="Arial"/>
          <w:b/>
          <w:iCs/>
          <w:sz w:val="24"/>
          <w:szCs w:val="24"/>
          <w:lang w:eastAsia="pl-PL"/>
        </w:rPr>
        <w:t xml:space="preserve"> </w:t>
      </w:r>
      <w:r w:rsidR="00563A09">
        <w:rPr>
          <w:rFonts w:ascii="Arial Narrow" w:eastAsia="Times New Roman" w:hAnsi="Arial Narrow" w:cs="Arial"/>
          <w:b/>
          <w:iCs/>
          <w:sz w:val="24"/>
          <w:szCs w:val="24"/>
          <w:lang w:eastAsia="pl-PL"/>
        </w:rPr>
        <w:t>45</w:t>
      </w:r>
      <w:r w:rsidR="007D16C1">
        <w:rPr>
          <w:rFonts w:ascii="Arial Narrow" w:eastAsia="Times New Roman" w:hAnsi="Arial Narrow" w:cs="Arial"/>
          <w:b/>
          <w:iCs/>
          <w:sz w:val="24"/>
          <w:szCs w:val="24"/>
          <w:lang w:eastAsia="pl-PL"/>
        </w:rPr>
        <w:t>00</w:t>
      </w:r>
      <w:r w:rsidRPr="003F4CE7">
        <w:rPr>
          <w:rFonts w:ascii="Arial Narrow" w:eastAsia="Times New Roman" w:hAnsi="Arial Narrow" w:cs="Arial"/>
          <w:b/>
          <w:iCs/>
          <w:sz w:val="24"/>
          <w:szCs w:val="24"/>
          <w:lang w:eastAsia="pl-PL"/>
        </w:rPr>
        <w:t>0000 -</w:t>
      </w:r>
      <w:r w:rsidR="00563A09">
        <w:rPr>
          <w:rFonts w:ascii="Arial Narrow" w:eastAsia="Times New Roman" w:hAnsi="Arial Narrow" w:cs="Arial"/>
          <w:b/>
          <w:iCs/>
          <w:sz w:val="24"/>
          <w:szCs w:val="24"/>
          <w:lang w:eastAsia="pl-PL"/>
        </w:rPr>
        <w:t>7 Roboty budowlane</w:t>
      </w:r>
      <w:r w:rsidRPr="003F4CE7">
        <w:rPr>
          <w:rFonts w:ascii="Arial Narrow" w:eastAsia="Times New Roman" w:hAnsi="Arial Narrow" w:cs="Arial"/>
          <w:b/>
          <w:iCs/>
          <w:sz w:val="24"/>
          <w:szCs w:val="24"/>
          <w:lang w:eastAsia="pl-PL"/>
        </w:rPr>
        <w:t>;</w:t>
      </w:r>
    </w:p>
    <w:p w14:paraId="03B4AD2C" w14:textId="77777777" w:rsidR="003F4CE7" w:rsidRPr="003F4CE7" w:rsidRDefault="003F4CE7" w:rsidP="003F4CE7">
      <w:pPr>
        <w:widowControl w:val="0"/>
        <w:autoSpaceDE w:val="0"/>
        <w:autoSpaceDN w:val="0"/>
        <w:adjustRightInd w:val="0"/>
        <w:spacing w:after="0" w:line="240" w:lineRule="auto"/>
        <w:rPr>
          <w:rFonts w:ascii="Arial Narrow" w:eastAsia="Times New Roman" w:hAnsi="Arial Narrow" w:cs="Arial"/>
          <w:b/>
          <w:iCs/>
          <w:sz w:val="24"/>
          <w:szCs w:val="24"/>
          <w:lang w:eastAsia="pl-PL"/>
        </w:rPr>
      </w:pPr>
      <w:r>
        <w:rPr>
          <w:rFonts w:ascii="Arial Narrow" w:eastAsia="Times New Roman" w:hAnsi="Arial Narrow" w:cs="Arial"/>
          <w:b/>
          <w:iCs/>
          <w:sz w:val="24"/>
          <w:szCs w:val="24"/>
          <w:lang w:eastAsia="pl-PL"/>
        </w:rPr>
        <w:t xml:space="preserve">       </w:t>
      </w:r>
      <w:r w:rsidR="00563A09">
        <w:rPr>
          <w:rFonts w:ascii="Arial Narrow" w:eastAsia="Times New Roman" w:hAnsi="Arial Narrow" w:cs="Arial"/>
          <w:b/>
          <w:iCs/>
          <w:sz w:val="24"/>
          <w:szCs w:val="24"/>
          <w:lang w:eastAsia="pl-PL"/>
        </w:rPr>
        <w:t xml:space="preserve"> 453</w:t>
      </w:r>
      <w:r w:rsidR="007D16C1">
        <w:rPr>
          <w:rFonts w:ascii="Arial Narrow" w:eastAsia="Times New Roman" w:hAnsi="Arial Narrow" w:cs="Arial"/>
          <w:b/>
          <w:iCs/>
          <w:sz w:val="24"/>
          <w:szCs w:val="24"/>
          <w:lang w:eastAsia="pl-PL"/>
        </w:rPr>
        <w:t>00000 -0</w:t>
      </w:r>
      <w:r w:rsidR="001B3FDF">
        <w:rPr>
          <w:rFonts w:ascii="Arial Narrow" w:eastAsia="Times New Roman" w:hAnsi="Arial Narrow" w:cs="Arial"/>
          <w:b/>
          <w:iCs/>
          <w:sz w:val="24"/>
          <w:szCs w:val="24"/>
          <w:lang w:eastAsia="pl-PL"/>
        </w:rPr>
        <w:t xml:space="preserve"> Roboty instalacyjne w budynkach</w:t>
      </w:r>
      <w:r w:rsidRPr="003F4CE7">
        <w:rPr>
          <w:rFonts w:ascii="Arial Narrow" w:eastAsia="Times New Roman" w:hAnsi="Arial Narrow" w:cs="Arial"/>
          <w:b/>
          <w:iCs/>
          <w:sz w:val="24"/>
          <w:szCs w:val="24"/>
          <w:lang w:eastAsia="pl-PL"/>
        </w:rPr>
        <w:t>;</w:t>
      </w:r>
    </w:p>
    <w:p w14:paraId="456411BA" w14:textId="77777777" w:rsidR="003F4CE7" w:rsidRPr="003F4CE7" w:rsidRDefault="003F4CE7" w:rsidP="003F4CE7">
      <w:pPr>
        <w:widowControl w:val="0"/>
        <w:autoSpaceDE w:val="0"/>
        <w:autoSpaceDN w:val="0"/>
        <w:adjustRightInd w:val="0"/>
        <w:spacing w:after="0" w:line="240" w:lineRule="auto"/>
        <w:rPr>
          <w:rFonts w:ascii="Arial Narrow" w:eastAsia="Times New Roman" w:hAnsi="Arial Narrow" w:cs="Arial"/>
          <w:b/>
          <w:iCs/>
          <w:sz w:val="24"/>
          <w:szCs w:val="24"/>
          <w:lang w:eastAsia="pl-PL"/>
        </w:rPr>
      </w:pPr>
      <w:r>
        <w:rPr>
          <w:rFonts w:ascii="Arial Narrow" w:eastAsia="Times New Roman" w:hAnsi="Arial Narrow" w:cs="Arial"/>
          <w:b/>
          <w:iCs/>
          <w:sz w:val="24"/>
          <w:szCs w:val="24"/>
          <w:lang w:eastAsia="pl-PL"/>
        </w:rPr>
        <w:t xml:space="preserve">        </w:t>
      </w:r>
      <w:r w:rsidR="001B3FDF">
        <w:rPr>
          <w:rFonts w:ascii="Arial Narrow" w:eastAsia="Times New Roman" w:hAnsi="Arial Narrow" w:cs="Arial"/>
          <w:b/>
          <w:iCs/>
          <w:sz w:val="24"/>
          <w:szCs w:val="24"/>
          <w:lang w:eastAsia="pl-PL"/>
        </w:rPr>
        <w:t>45331</w:t>
      </w:r>
      <w:r w:rsidR="008365F7">
        <w:rPr>
          <w:rFonts w:ascii="Arial Narrow" w:eastAsia="Times New Roman" w:hAnsi="Arial Narrow" w:cs="Arial"/>
          <w:b/>
          <w:iCs/>
          <w:sz w:val="24"/>
          <w:szCs w:val="24"/>
          <w:lang w:eastAsia="pl-PL"/>
        </w:rPr>
        <w:t>000 -6 Instalowanie urządzeń grzewczych, wentylacyjnych i klimatyzacyjnych</w:t>
      </w:r>
      <w:r w:rsidR="008A703D">
        <w:rPr>
          <w:rFonts w:ascii="Arial Narrow" w:eastAsia="Times New Roman" w:hAnsi="Arial Narrow" w:cs="Arial"/>
          <w:b/>
          <w:iCs/>
          <w:sz w:val="24"/>
          <w:szCs w:val="24"/>
          <w:lang w:eastAsia="pl-PL"/>
        </w:rPr>
        <w:t>;</w:t>
      </w:r>
    </w:p>
    <w:p w14:paraId="2B08F4DF" w14:textId="77777777" w:rsidR="003F4CE7" w:rsidRPr="003F4CE7" w:rsidRDefault="003F4CE7" w:rsidP="003F4CE7">
      <w:pPr>
        <w:widowControl w:val="0"/>
        <w:autoSpaceDE w:val="0"/>
        <w:autoSpaceDN w:val="0"/>
        <w:adjustRightInd w:val="0"/>
        <w:spacing w:after="0" w:line="240" w:lineRule="auto"/>
        <w:rPr>
          <w:rFonts w:ascii="Arial Narrow" w:eastAsia="Times New Roman" w:hAnsi="Arial Narrow" w:cs="Arial"/>
          <w:b/>
          <w:iCs/>
          <w:sz w:val="24"/>
          <w:szCs w:val="24"/>
          <w:lang w:eastAsia="pl-PL"/>
        </w:rPr>
      </w:pPr>
      <w:r>
        <w:rPr>
          <w:rFonts w:ascii="Arial Narrow" w:eastAsia="Times New Roman" w:hAnsi="Arial Narrow" w:cs="Arial"/>
          <w:b/>
          <w:iCs/>
          <w:sz w:val="24"/>
          <w:szCs w:val="24"/>
          <w:lang w:eastAsia="pl-PL"/>
        </w:rPr>
        <w:t xml:space="preserve">        </w:t>
      </w:r>
      <w:r w:rsidRPr="003F4CE7">
        <w:rPr>
          <w:rFonts w:ascii="Arial Narrow" w:eastAsia="Times New Roman" w:hAnsi="Arial Narrow" w:cs="Arial"/>
          <w:b/>
          <w:iCs/>
          <w:sz w:val="24"/>
          <w:szCs w:val="24"/>
          <w:lang w:eastAsia="pl-PL"/>
        </w:rPr>
        <w:t>45332000 -3 Roboty instalacyjne wodne i kanalizacyjne</w:t>
      </w:r>
    </w:p>
    <w:p w14:paraId="11A6E2DC" w14:textId="77777777" w:rsidR="003F4CE7" w:rsidRDefault="003F4CE7" w:rsidP="003F4CE7">
      <w:pPr>
        <w:widowControl w:val="0"/>
        <w:autoSpaceDE w:val="0"/>
        <w:autoSpaceDN w:val="0"/>
        <w:adjustRightInd w:val="0"/>
        <w:spacing w:after="0" w:line="240" w:lineRule="auto"/>
        <w:rPr>
          <w:rFonts w:ascii="Arial Narrow" w:eastAsia="Times New Roman" w:hAnsi="Arial Narrow" w:cs="Arial"/>
          <w:b/>
          <w:iCs/>
          <w:sz w:val="24"/>
          <w:szCs w:val="24"/>
          <w:lang w:eastAsia="pl-PL"/>
        </w:rPr>
      </w:pPr>
      <w:r>
        <w:rPr>
          <w:rFonts w:ascii="Arial Narrow" w:eastAsia="Times New Roman" w:hAnsi="Arial Narrow" w:cs="Arial"/>
          <w:b/>
          <w:iCs/>
          <w:sz w:val="24"/>
          <w:szCs w:val="24"/>
          <w:lang w:eastAsia="pl-PL"/>
        </w:rPr>
        <w:t xml:space="preserve">        </w:t>
      </w:r>
      <w:r w:rsidR="008A703D">
        <w:rPr>
          <w:rFonts w:ascii="Arial Narrow" w:eastAsia="Times New Roman" w:hAnsi="Arial Narrow" w:cs="Arial"/>
          <w:b/>
          <w:iCs/>
          <w:sz w:val="24"/>
          <w:szCs w:val="24"/>
          <w:lang w:eastAsia="pl-PL"/>
        </w:rPr>
        <w:t>45321</w:t>
      </w:r>
      <w:r w:rsidRPr="003F4CE7">
        <w:rPr>
          <w:rFonts w:ascii="Arial Narrow" w:eastAsia="Times New Roman" w:hAnsi="Arial Narrow" w:cs="Arial"/>
          <w:b/>
          <w:iCs/>
          <w:sz w:val="24"/>
          <w:szCs w:val="24"/>
          <w:lang w:eastAsia="pl-PL"/>
        </w:rPr>
        <w:t>000 -3</w:t>
      </w:r>
      <w:r w:rsidR="00132CCB">
        <w:rPr>
          <w:rFonts w:ascii="Arial Narrow" w:eastAsia="Times New Roman" w:hAnsi="Arial Narrow" w:cs="Arial"/>
          <w:b/>
          <w:iCs/>
          <w:sz w:val="24"/>
          <w:szCs w:val="24"/>
          <w:lang w:eastAsia="pl-PL"/>
        </w:rPr>
        <w:t xml:space="preserve"> Izolacja cieplna;</w:t>
      </w:r>
    </w:p>
    <w:p w14:paraId="4A59CF37" w14:textId="77777777" w:rsidR="001720B3" w:rsidRDefault="001720B3" w:rsidP="003F4CE7">
      <w:pPr>
        <w:widowControl w:val="0"/>
        <w:autoSpaceDE w:val="0"/>
        <w:autoSpaceDN w:val="0"/>
        <w:adjustRightInd w:val="0"/>
        <w:spacing w:after="0" w:line="240" w:lineRule="auto"/>
        <w:rPr>
          <w:rFonts w:ascii="Arial Narrow" w:eastAsia="Times New Roman" w:hAnsi="Arial Narrow" w:cs="Arial"/>
          <w:b/>
          <w:iCs/>
          <w:sz w:val="24"/>
          <w:szCs w:val="24"/>
          <w:lang w:eastAsia="pl-PL"/>
        </w:rPr>
      </w:pPr>
      <w:r>
        <w:rPr>
          <w:rFonts w:ascii="Arial Narrow" w:eastAsia="Times New Roman" w:hAnsi="Arial Narrow" w:cs="Arial"/>
          <w:b/>
          <w:iCs/>
          <w:sz w:val="24"/>
          <w:szCs w:val="24"/>
          <w:lang w:eastAsia="pl-PL"/>
        </w:rPr>
        <w:t xml:space="preserve">        45310000 -3 Roboty instalacyjne elektryczne;</w:t>
      </w:r>
    </w:p>
    <w:p w14:paraId="726F3AC8" w14:textId="77777777" w:rsidR="00D33BF5" w:rsidRPr="003F4CE7" w:rsidRDefault="00D33BF5" w:rsidP="003F4CE7">
      <w:pPr>
        <w:widowControl w:val="0"/>
        <w:autoSpaceDE w:val="0"/>
        <w:autoSpaceDN w:val="0"/>
        <w:adjustRightInd w:val="0"/>
        <w:spacing w:after="0" w:line="240" w:lineRule="auto"/>
        <w:rPr>
          <w:rFonts w:ascii="Arial Narrow" w:eastAsia="Times New Roman" w:hAnsi="Arial Narrow" w:cs="Arial"/>
          <w:b/>
          <w:iCs/>
          <w:sz w:val="24"/>
          <w:szCs w:val="24"/>
          <w:lang w:eastAsia="pl-PL"/>
        </w:rPr>
      </w:pPr>
      <w:r>
        <w:rPr>
          <w:rFonts w:ascii="Arial Narrow" w:eastAsia="Times New Roman" w:hAnsi="Arial Narrow" w:cs="Arial"/>
          <w:b/>
          <w:iCs/>
          <w:sz w:val="24"/>
          <w:szCs w:val="24"/>
          <w:lang w:eastAsia="pl-PL"/>
        </w:rPr>
        <w:t xml:space="preserve">        45316000 -5 Instalowanie systemów oświetleniowych i sygnalizacyjnych;</w:t>
      </w:r>
    </w:p>
    <w:p w14:paraId="302F07A3" w14:textId="77777777" w:rsidR="003F4CE7" w:rsidRDefault="003F4CE7" w:rsidP="003F4CE7">
      <w:pPr>
        <w:widowControl w:val="0"/>
        <w:autoSpaceDE w:val="0"/>
        <w:autoSpaceDN w:val="0"/>
        <w:adjustRightInd w:val="0"/>
        <w:spacing w:after="0" w:line="240" w:lineRule="auto"/>
        <w:rPr>
          <w:rFonts w:ascii="Arial Narrow" w:eastAsia="Times New Roman" w:hAnsi="Arial Narrow" w:cs="Arial"/>
          <w:b/>
          <w:iCs/>
          <w:sz w:val="24"/>
          <w:szCs w:val="24"/>
          <w:lang w:eastAsia="pl-PL"/>
        </w:rPr>
      </w:pPr>
      <w:r>
        <w:rPr>
          <w:rFonts w:ascii="Arial Narrow" w:eastAsia="Times New Roman" w:hAnsi="Arial Narrow" w:cs="Arial"/>
          <w:b/>
          <w:iCs/>
          <w:sz w:val="24"/>
          <w:szCs w:val="24"/>
          <w:lang w:eastAsia="pl-PL"/>
        </w:rPr>
        <w:t xml:space="preserve">        </w:t>
      </w:r>
      <w:r w:rsidR="008A5B60">
        <w:rPr>
          <w:rFonts w:ascii="Arial Narrow" w:eastAsia="Times New Roman" w:hAnsi="Arial Narrow" w:cs="Arial"/>
          <w:b/>
          <w:iCs/>
          <w:sz w:val="24"/>
          <w:szCs w:val="24"/>
          <w:lang w:eastAsia="pl-PL"/>
        </w:rPr>
        <w:t>45112100</w:t>
      </w:r>
      <w:r w:rsidR="00BD5FAF">
        <w:rPr>
          <w:rFonts w:ascii="Arial Narrow" w:eastAsia="Times New Roman" w:hAnsi="Arial Narrow" w:cs="Arial"/>
          <w:b/>
          <w:iCs/>
          <w:sz w:val="24"/>
          <w:szCs w:val="24"/>
          <w:lang w:eastAsia="pl-PL"/>
        </w:rPr>
        <w:t xml:space="preserve"> -6</w:t>
      </w:r>
      <w:r w:rsidR="008A5B60">
        <w:rPr>
          <w:rFonts w:ascii="Arial Narrow" w:eastAsia="Times New Roman" w:hAnsi="Arial Narrow" w:cs="Arial"/>
          <w:b/>
          <w:iCs/>
          <w:sz w:val="24"/>
          <w:szCs w:val="24"/>
          <w:lang w:eastAsia="pl-PL"/>
        </w:rPr>
        <w:t xml:space="preserve"> </w:t>
      </w:r>
      <w:r w:rsidR="00BD5FAF">
        <w:rPr>
          <w:rFonts w:ascii="Arial Narrow" w:eastAsia="Times New Roman" w:hAnsi="Arial Narrow" w:cs="Arial"/>
          <w:b/>
          <w:iCs/>
          <w:sz w:val="24"/>
          <w:szCs w:val="24"/>
          <w:lang w:eastAsia="pl-PL"/>
        </w:rPr>
        <w:t>Roboty w zakresie kopania rowów</w:t>
      </w:r>
      <w:r w:rsidRPr="003F4CE7">
        <w:rPr>
          <w:rFonts w:ascii="Arial Narrow" w:eastAsia="Times New Roman" w:hAnsi="Arial Narrow" w:cs="Arial"/>
          <w:b/>
          <w:iCs/>
          <w:sz w:val="24"/>
          <w:szCs w:val="24"/>
          <w:lang w:eastAsia="pl-PL"/>
        </w:rPr>
        <w:t>;</w:t>
      </w:r>
    </w:p>
    <w:p w14:paraId="1744D128" w14:textId="77777777" w:rsidR="00333C2F" w:rsidRDefault="00A56D96" w:rsidP="003F4CE7">
      <w:pPr>
        <w:widowControl w:val="0"/>
        <w:autoSpaceDE w:val="0"/>
        <w:autoSpaceDN w:val="0"/>
        <w:adjustRightInd w:val="0"/>
        <w:spacing w:after="0" w:line="240" w:lineRule="auto"/>
        <w:rPr>
          <w:rFonts w:ascii="Arial Narrow" w:eastAsia="Times New Roman" w:hAnsi="Arial Narrow" w:cs="Arial"/>
          <w:b/>
          <w:iCs/>
          <w:sz w:val="24"/>
          <w:szCs w:val="24"/>
          <w:lang w:eastAsia="pl-PL"/>
        </w:rPr>
      </w:pPr>
      <w:r>
        <w:rPr>
          <w:rFonts w:ascii="Arial Narrow" w:eastAsia="Times New Roman" w:hAnsi="Arial Narrow" w:cs="Arial"/>
          <w:b/>
          <w:iCs/>
          <w:sz w:val="24"/>
          <w:szCs w:val="24"/>
          <w:lang w:eastAsia="pl-PL"/>
        </w:rPr>
        <w:t xml:space="preserve">        45231110 -9 R</w:t>
      </w:r>
      <w:r w:rsidR="00333C2F">
        <w:rPr>
          <w:rFonts w:ascii="Arial Narrow" w:eastAsia="Times New Roman" w:hAnsi="Arial Narrow" w:cs="Arial"/>
          <w:b/>
          <w:iCs/>
          <w:sz w:val="24"/>
          <w:szCs w:val="24"/>
          <w:lang w:eastAsia="pl-PL"/>
        </w:rPr>
        <w:t>oboty budowlane w zakresie kładzenia rurociągów;</w:t>
      </w:r>
    </w:p>
    <w:p w14:paraId="4618B64F" w14:textId="77777777" w:rsidR="006E4596" w:rsidRPr="003F4CE7" w:rsidRDefault="006E4596" w:rsidP="003F4CE7">
      <w:pPr>
        <w:widowControl w:val="0"/>
        <w:autoSpaceDE w:val="0"/>
        <w:autoSpaceDN w:val="0"/>
        <w:adjustRightInd w:val="0"/>
        <w:spacing w:after="0" w:line="240" w:lineRule="auto"/>
        <w:rPr>
          <w:rFonts w:ascii="Arial Narrow" w:eastAsia="Times New Roman" w:hAnsi="Arial Narrow" w:cs="Arial"/>
          <w:b/>
          <w:iCs/>
          <w:sz w:val="24"/>
          <w:szCs w:val="24"/>
          <w:lang w:eastAsia="pl-PL"/>
        </w:rPr>
      </w:pPr>
      <w:r>
        <w:rPr>
          <w:rFonts w:ascii="Arial Narrow" w:eastAsia="Times New Roman" w:hAnsi="Arial Narrow" w:cs="Arial"/>
          <w:b/>
          <w:iCs/>
          <w:sz w:val="24"/>
          <w:szCs w:val="24"/>
          <w:lang w:eastAsia="pl-PL"/>
        </w:rPr>
        <w:t xml:space="preserve">        </w:t>
      </w:r>
      <w:r w:rsidR="00A56D96">
        <w:rPr>
          <w:rFonts w:ascii="Arial Narrow" w:eastAsia="Times New Roman" w:hAnsi="Arial Narrow" w:cs="Arial"/>
          <w:b/>
          <w:iCs/>
          <w:sz w:val="24"/>
          <w:szCs w:val="24"/>
          <w:lang w:eastAsia="pl-PL"/>
        </w:rPr>
        <w:t>45223110 -0 Instalowanie konstrukcji metalowych;</w:t>
      </w:r>
    </w:p>
    <w:p w14:paraId="3D16D92E" w14:textId="77777777" w:rsidR="003F4CE7" w:rsidRDefault="003F4CE7" w:rsidP="003F4CE7">
      <w:pPr>
        <w:widowControl w:val="0"/>
        <w:autoSpaceDE w:val="0"/>
        <w:autoSpaceDN w:val="0"/>
        <w:adjustRightInd w:val="0"/>
        <w:spacing w:after="0" w:line="240" w:lineRule="auto"/>
        <w:rPr>
          <w:rFonts w:ascii="Arial Narrow" w:eastAsia="Times New Roman" w:hAnsi="Arial Narrow" w:cs="Arial"/>
          <w:b/>
          <w:iCs/>
          <w:sz w:val="24"/>
          <w:szCs w:val="24"/>
          <w:lang w:eastAsia="pl-PL"/>
        </w:rPr>
      </w:pPr>
      <w:r>
        <w:rPr>
          <w:rFonts w:ascii="Arial Narrow" w:eastAsia="Times New Roman" w:hAnsi="Arial Narrow" w:cs="Arial"/>
          <w:b/>
          <w:bCs/>
          <w:iCs/>
          <w:sz w:val="24"/>
          <w:szCs w:val="24"/>
          <w:lang w:eastAsia="pl-PL"/>
        </w:rPr>
        <w:t xml:space="preserve">        </w:t>
      </w:r>
      <w:r w:rsidR="00266708">
        <w:rPr>
          <w:rFonts w:ascii="Arial Narrow" w:eastAsia="Times New Roman" w:hAnsi="Arial Narrow" w:cs="Arial"/>
          <w:b/>
          <w:bCs/>
          <w:iCs/>
          <w:sz w:val="24"/>
          <w:szCs w:val="24"/>
          <w:lang w:eastAsia="pl-PL"/>
        </w:rPr>
        <w:t xml:space="preserve">45233253 -7 </w:t>
      </w:r>
      <w:r w:rsidR="008A34D1">
        <w:rPr>
          <w:rFonts w:ascii="Arial Narrow" w:eastAsia="Times New Roman" w:hAnsi="Arial Narrow" w:cs="Arial"/>
          <w:b/>
          <w:bCs/>
          <w:iCs/>
          <w:sz w:val="24"/>
          <w:szCs w:val="24"/>
          <w:lang w:eastAsia="pl-PL"/>
        </w:rPr>
        <w:t>R</w:t>
      </w:r>
      <w:r w:rsidR="00266708">
        <w:rPr>
          <w:rFonts w:ascii="Arial Narrow" w:eastAsia="Times New Roman" w:hAnsi="Arial Narrow" w:cs="Arial"/>
          <w:b/>
          <w:bCs/>
          <w:iCs/>
          <w:sz w:val="24"/>
          <w:szCs w:val="24"/>
          <w:lang w:eastAsia="pl-PL"/>
        </w:rPr>
        <w:t xml:space="preserve">oboty w zakresie wykonywania pokryć i konstrukcji dachowych </w:t>
      </w:r>
      <w:r w:rsidR="00235A37">
        <w:rPr>
          <w:rFonts w:ascii="Arial Narrow" w:eastAsia="Times New Roman" w:hAnsi="Arial Narrow" w:cs="Arial"/>
          <w:b/>
          <w:bCs/>
          <w:iCs/>
          <w:sz w:val="24"/>
          <w:szCs w:val="24"/>
          <w:lang w:eastAsia="pl-PL"/>
        </w:rPr>
        <w:t>i inne podobne roboty specjalistyczne</w:t>
      </w:r>
      <w:r w:rsidRPr="003F4CE7">
        <w:rPr>
          <w:rFonts w:ascii="Arial Narrow" w:eastAsia="Times New Roman" w:hAnsi="Arial Narrow" w:cs="Arial"/>
          <w:b/>
          <w:bCs/>
          <w:iCs/>
          <w:sz w:val="24"/>
          <w:szCs w:val="24"/>
          <w:lang w:eastAsia="pl-PL"/>
        </w:rPr>
        <w:t>;</w:t>
      </w:r>
      <w:r>
        <w:rPr>
          <w:rFonts w:ascii="Arial Narrow" w:eastAsia="Times New Roman" w:hAnsi="Arial Narrow" w:cs="Arial"/>
          <w:b/>
          <w:bCs/>
          <w:iCs/>
          <w:sz w:val="24"/>
          <w:szCs w:val="24"/>
          <w:lang w:eastAsia="pl-PL"/>
        </w:rPr>
        <w:br/>
        <w:t xml:space="preserve">        </w:t>
      </w:r>
      <w:r w:rsidR="004B5E20">
        <w:rPr>
          <w:rFonts w:ascii="Arial Narrow" w:eastAsia="Times New Roman" w:hAnsi="Arial Narrow" w:cs="Arial"/>
          <w:b/>
          <w:iCs/>
          <w:sz w:val="24"/>
          <w:szCs w:val="24"/>
          <w:lang w:eastAsia="pl-PL"/>
        </w:rPr>
        <w:t>45223</w:t>
      </w:r>
      <w:r w:rsidR="00542A45">
        <w:rPr>
          <w:rFonts w:ascii="Arial Narrow" w:eastAsia="Times New Roman" w:hAnsi="Arial Narrow" w:cs="Arial"/>
          <w:b/>
          <w:iCs/>
          <w:sz w:val="24"/>
          <w:szCs w:val="24"/>
          <w:lang w:eastAsia="pl-PL"/>
        </w:rPr>
        <w:t>000 -6</w:t>
      </w:r>
      <w:r w:rsidR="004B5E20">
        <w:rPr>
          <w:rFonts w:ascii="Arial Narrow" w:eastAsia="Times New Roman" w:hAnsi="Arial Narrow" w:cs="Arial"/>
          <w:b/>
          <w:iCs/>
          <w:sz w:val="24"/>
          <w:szCs w:val="24"/>
          <w:lang w:eastAsia="pl-PL"/>
        </w:rPr>
        <w:t xml:space="preserve"> </w:t>
      </w:r>
      <w:r w:rsidR="008A34D1">
        <w:rPr>
          <w:rFonts w:ascii="Arial Narrow" w:eastAsia="Times New Roman" w:hAnsi="Arial Narrow" w:cs="Arial"/>
          <w:b/>
          <w:iCs/>
          <w:sz w:val="24"/>
          <w:szCs w:val="24"/>
          <w:lang w:eastAsia="pl-PL"/>
        </w:rPr>
        <w:t>R</w:t>
      </w:r>
      <w:r w:rsidR="004B5E20">
        <w:rPr>
          <w:rFonts w:ascii="Arial Narrow" w:eastAsia="Times New Roman" w:hAnsi="Arial Narrow" w:cs="Arial"/>
          <w:b/>
          <w:iCs/>
          <w:sz w:val="24"/>
          <w:szCs w:val="24"/>
          <w:lang w:eastAsia="pl-PL"/>
        </w:rPr>
        <w:t>oboty budowlane w zakresie konstrukcji;</w:t>
      </w:r>
    </w:p>
    <w:p w14:paraId="30968371" w14:textId="77777777" w:rsidR="004208D8" w:rsidRPr="003F4CE7" w:rsidRDefault="004208D8" w:rsidP="003F4CE7">
      <w:pPr>
        <w:widowControl w:val="0"/>
        <w:autoSpaceDE w:val="0"/>
        <w:autoSpaceDN w:val="0"/>
        <w:adjustRightInd w:val="0"/>
        <w:spacing w:after="0" w:line="240" w:lineRule="auto"/>
        <w:rPr>
          <w:rFonts w:ascii="Arial Narrow" w:eastAsia="Times New Roman" w:hAnsi="Arial Narrow" w:cs="Arial"/>
          <w:b/>
          <w:iCs/>
          <w:sz w:val="24"/>
          <w:szCs w:val="24"/>
          <w:lang w:eastAsia="pl-PL"/>
        </w:rPr>
      </w:pPr>
      <w:r>
        <w:rPr>
          <w:rFonts w:ascii="Arial Narrow" w:eastAsia="Times New Roman" w:hAnsi="Arial Narrow" w:cs="Arial"/>
          <w:b/>
          <w:iCs/>
          <w:sz w:val="24"/>
          <w:szCs w:val="24"/>
          <w:lang w:eastAsia="pl-PL"/>
        </w:rPr>
        <w:t xml:space="preserve">        45320</w:t>
      </w:r>
      <w:r w:rsidR="008A34D1">
        <w:rPr>
          <w:rFonts w:ascii="Arial Narrow" w:eastAsia="Times New Roman" w:hAnsi="Arial Narrow" w:cs="Arial"/>
          <w:b/>
          <w:iCs/>
          <w:sz w:val="24"/>
          <w:szCs w:val="24"/>
          <w:lang w:eastAsia="pl-PL"/>
        </w:rPr>
        <w:t>000 -6 Roboty izolacyjne;</w:t>
      </w:r>
    </w:p>
    <w:p w14:paraId="193D55B4" w14:textId="77777777" w:rsidR="00604D13" w:rsidRDefault="00085C6B" w:rsidP="00604D13">
      <w:pPr>
        <w:widowControl w:val="0"/>
        <w:autoSpaceDE w:val="0"/>
        <w:autoSpaceDN w:val="0"/>
        <w:adjustRightInd w:val="0"/>
        <w:spacing w:after="0" w:line="240" w:lineRule="auto"/>
        <w:rPr>
          <w:rFonts w:ascii="Arial Narrow" w:eastAsia="Times New Roman" w:hAnsi="Arial Narrow" w:cs="Arial"/>
          <w:b/>
          <w:iCs/>
          <w:sz w:val="24"/>
          <w:szCs w:val="24"/>
          <w:lang w:eastAsia="pl-PL"/>
        </w:rPr>
      </w:pPr>
      <w:r>
        <w:rPr>
          <w:rFonts w:ascii="Arial Narrow" w:eastAsia="Times New Roman" w:hAnsi="Arial Narrow" w:cs="Arial"/>
          <w:iCs/>
          <w:sz w:val="24"/>
          <w:szCs w:val="24"/>
          <w:lang w:eastAsia="pl-PL"/>
        </w:rPr>
        <w:t xml:space="preserve">        </w:t>
      </w:r>
      <w:r w:rsidR="0052020D">
        <w:rPr>
          <w:rFonts w:ascii="Arial Narrow" w:eastAsia="Times New Roman" w:hAnsi="Arial Narrow" w:cs="Arial"/>
          <w:b/>
          <w:iCs/>
          <w:sz w:val="24"/>
          <w:szCs w:val="24"/>
          <w:lang w:eastAsia="pl-PL"/>
        </w:rPr>
        <w:t xml:space="preserve">09330000 -1 </w:t>
      </w:r>
      <w:r w:rsidR="004248FA">
        <w:rPr>
          <w:rFonts w:ascii="Arial Narrow" w:eastAsia="Times New Roman" w:hAnsi="Arial Narrow" w:cs="Arial"/>
          <w:b/>
          <w:iCs/>
          <w:sz w:val="24"/>
          <w:szCs w:val="24"/>
          <w:lang w:eastAsia="pl-PL"/>
        </w:rPr>
        <w:t>Energia słoneczna;</w:t>
      </w:r>
    </w:p>
    <w:p w14:paraId="610D9116" w14:textId="77777777" w:rsidR="004248FA" w:rsidRPr="00085C6B" w:rsidRDefault="004248FA" w:rsidP="00604D13">
      <w:pPr>
        <w:widowControl w:val="0"/>
        <w:autoSpaceDE w:val="0"/>
        <w:autoSpaceDN w:val="0"/>
        <w:adjustRightInd w:val="0"/>
        <w:spacing w:after="0" w:line="240" w:lineRule="auto"/>
        <w:rPr>
          <w:rFonts w:ascii="Arial Narrow" w:eastAsia="Times New Roman" w:hAnsi="Arial Narrow" w:cs="Arial"/>
          <w:b/>
          <w:iCs/>
          <w:sz w:val="24"/>
          <w:szCs w:val="24"/>
          <w:lang w:eastAsia="pl-PL"/>
        </w:rPr>
      </w:pPr>
      <w:r>
        <w:rPr>
          <w:rFonts w:ascii="Arial Narrow" w:eastAsia="Times New Roman" w:hAnsi="Arial Narrow" w:cs="Arial"/>
          <w:b/>
          <w:iCs/>
          <w:sz w:val="24"/>
          <w:szCs w:val="24"/>
          <w:lang w:eastAsia="pl-PL"/>
        </w:rPr>
        <w:t xml:space="preserve">        09331200 -0 Słoneczne moduły fotoelektryczne.</w:t>
      </w:r>
    </w:p>
    <w:p w14:paraId="6083E9C2" w14:textId="77777777" w:rsidR="00604D13" w:rsidRPr="00313D98" w:rsidRDefault="00604D13" w:rsidP="00604D13">
      <w:pPr>
        <w:widowControl w:val="0"/>
        <w:autoSpaceDE w:val="0"/>
        <w:autoSpaceDN w:val="0"/>
        <w:adjustRightInd w:val="0"/>
        <w:spacing w:after="0" w:line="240" w:lineRule="auto"/>
        <w:rPr>
          <w:rFonts w:ascii="Arial" w:eastAsia="Times New Roman" w:hAnsi="Arial" w:cs="Arial"/>
          <w:iCs/>
          <w:color w:val="FF0000"/>
          <w:sz w:val="24"/>
          <w:szCs w:val="24"/>
          <w:lang w:eastAsia="pl-PL"/>
        </w:rPr>
      </w:pPr>
      <w:r w:rsidRPr="00C3460F">
        <w:rPr>
          <w:rFonts w:ascii="Arial Narrow" w:eastAsia="Times New Roman" w:hAnsi="Arial Narrow" w:cs="Arial"/>
          <w:iCs/>
          <w:sz w:val="24"/>
          <w:szCs w:val="24"/>
          <w:lang w:eastAsia="pl-PL"/>
        </w:rPr>
        <w:t xml:space="preserve"> </w:t>
      </w:r>
    </w:p>
    <w:p w14:paraId="3FAB9F7A" w14:textId="77777777" w:rsidR="00604D13" w:rsidRPr="00C3460F" w:rsidRDefault="00AE415A" w:rsidP="00604D13">
      <w:pPr>
        <w:widowControl w:val="0"/>
        <w:autoSpaceDE w:val="0"/>
        <w:autoSpaceDN w:val="0"/>
        <w:adjustRightInd w:val="0"/>
        <w:spacing w:after="0" w:line="240" w:lineRule="auto"/>
        <w:rPr>
          <w:rFonts w:ascii="Arial" w:eastAsia="Times New Roman" w:hAnsi="Arial" w:cs="Arial"/>
          <w:iCs/>
          <w:sz w:val="24"/>
          <w:szCs w:val="24"/>
          <w:lang w:eastAsia="pl-PL"/>
        </w:rPr>
      </w:pPr>
      <w:r>
        <w:rPr>
          <w:rFonts w:ascii="Arial" w:eastAsia="Times New Roman" w:hAnsi="Arial" w:cs="Arial"/>
          <w:iCs/>
          <w:sz w:val="24"/>
          <w:szCs w:val="24"/>
          <w:lang w:eastAsia="pl-PL"/>
        </w:rPr>
        <w:t xml:space="preserve">         </w:t>
      </w:r>
      <w:r w:rsidR="00604D13" w:rsidRPr="00C3460F">
        <w:rPr>
          <w:rFonts w:ascii="Arial" w:eastAsia="Times New Roman" w:hAnsi="Arial" w:cs="Arial"/>
          <w:iCs/>
          <w:sz w:val="24"/>
          <w:szCs w:val="24"/>
          <w:lang w:eastAsia="pl-PL"/>
        </w:rPr>
        <w:t xml:space="preserve"> </w:t>
      </w:r>
    </w:p>
    <w:p w14:paraId="3611E9A8" w14:textId="77777777" w:rsidR="00604D13" w:rsidRPr="00604D13" w:rsidRDefault="00604D13" w:rsidP="00604D13">
      <w:pPr>
        <w:widowControl w:val="0"/>
        <w:autoSpaceDE w:val="0"/>
        <w:autoSpaceDN w:val="0"/>
        <w:adjustRightInd w:val="0"/>
        <w:spacing w:after="0" w:line="240" w:lineRule="auto"/>
        <w:ind w:left="-180"/>
        <w:jc w:val="both"/>
        <w:rPr>
          <w:rFonts w:ascii="Arial" w:eastAsia="Times New Roman" w:hAnsi="Arial" w:cs="Arial"/>
          <w:b/>
          <w:iCs/>
          <w:sz w:val="24"/>
          <w:szCs w:val="24"/>
          <w:lang w:eastAsia="pl-PL"/>
        </w:rPr>
      </w:pPr>
      <w:r w:rsidRPr="00604D13">
        <w:rPr>
          <w:rFonts w:ascii="Arial" w:eastAsia="Times New Roman" w:hAnsi="Arial" w:cs="Arial"/>
          <w:b/>
          <w:iCs/>
          <w:sz w:val="24"/>
          <w:szCs w:val="24"/>
          <w:lang w:eastAsia="pl-PL"/>
        </w:rPr>
        <w:t xml:space="preserve">          </w:t>
      </w:r>
    </w:p>
    <w:p w14:paraId="683D9FCE"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b/>
          <w:iCs/>
          <w:sz w:val="24"/>
          <w:szCs w:val="24"/>
          <w:lang w:eastAsia="pl-PL"/>
        </w:rPr>
      </w:pPr>
      <w:r w:rsidRPr="00604D13">
        <w:rPr>
          <w:rFonts w:ascii="Arial" w:eastAsia="Times New Roman" w:hAnsi="Arial" w:cs="Arial"/>
          <w:b/>
          <w:iCs/>
          <w:sz w:val="24"/>
          <w:szCs w:val="24"/>
          <w:lang w:eastAsia="pl-PL"/>
        </w:rPr>
        <w:t xml:space="preserve"> </w:t>
      </w:r>
    </w:p>
    <w:p w14:paraId="1F289082"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ar-SA"/>
        </w:rPr>
      </w:pPr>
      <w:r w:rsidRPr="00604D13">
        <w:rPr>
          <w:rFonts w:ascii="Arial" w:eastAsia="Times New Roman" w:hAnsi="Arial" w:cs="Arial"/>
          <w:iCs/>
          <w:sz w:val="24"/>
          <w:szCs w:val="24"/>
          <w:lang w:eastAsia="ar-SA"/>
        </w:rPr>
        <w:t xml:space="preserve">Postępowanie o udzielenie zamówienia publicznego prowadzone jest </w:t>
      </w:r>
      <w:r w:rsidRPr="00604D13">
        <w:rPr>
          <w:rFonts w:ascii="Arial" w:eastAsia="Times New Roman" w:hAnsi="Arial" w:cs="Arial"/>
          <w:iCs/>
          <w:sz w:val="24"/>
          <w:szCs w:val="24"/>
          <w:lang w:eastAsia="ar-SA"/>
        </w:rPr>
        <w:br/>
        <w:t>w trybie przetargu nieograniczonego o wartości mniejszej niż kwoty określone w przepisach wydanych na podstawie art. 11 ust. 8 Ustawy z dnia 29 stycznia 2004 r. Prawo zam</w:t>
      </w:r>
      <w:r w:rsidR="005461B7">
        <w:rPr>
          <w:rFonts w:ascii="Arial" w:eastAsia="Times New Roman" w:hAnsi="Arial" w:cs="Arial"/>
          <w:iCs/>
          <w:sz w:val="24"/>
          <w:szCs w:val="24"/>
          <w:lang w:eastAsia="ar-SA"/>
        </w:rPr>
        <w:t>ówień publicznych (Dz. U. z 2017 r. poz. 1579</w:t>
      </w:r>
      <w:r w:rsidRPr="00604D13">
        <w:rPr>
          <w:rFonts w:ascii="Arial" w:eastAsia="Times New Roman" w:hAnsi="Arial" w:cs="Arial"/>
          <w:iCs/>
          <w:sz w:val="24"/>
          <w:szCs w:val="24"/>
          <w:lang w:eastAsia="ar-SA"/>
        </w:rPr>
        <w:t xml:space="preserve"> z </w:t>
      </w:r>
      <w:proofErr w:type="spellStart"/>
      <w:r w:rsidRPr="00604D13">
        <w:rPr>
          <w:rFonts w:ascii="Arial" w:eastAsia="Times New Roman" w:hAnsi="Arial" w:cs="Arial"/>
          <w:iCs/>
          <w:sz w:val="24"/>
          <w:szCs w:val="24"/>
          <w:lang w:eastAsia="ar-SA"/>
        </w:rPr>
        <w:t>późn</w:t>
      </w:r>
      <w:proofErr w:type="spellEnd"/>
      <w:r w:rsidRPr="00604D13">
        <w:rPr>
          <w:rFonts w:ascii="Arial" w:eastAsia="Times New Roman" w:hAnsi="Arial" w:cs="Arial"/>
          <w:iCs/>
          <w:sz w:val="24"/>
          <w:szCs w:val="24"/>
          <w:lang w:eastAsia="ar-SA"/>
        </w:rPr>
        <w:t>. zm.). Postępowanie prowadzi się w języku polskim.</w:t>
      </w:r>
    </w:p>
    <w:p w14:paraId="723C8990" w14:textId="77777777" w:rsidR="00604D13" w:rsidRPr="00604D13" w:rsidRDefault="00604D13" w:rsidP="00604D13">
      <w:pPr>
        <w:widowControl w:val="0"/>
        <w:autoSpaceDE w:val="0"/>
        <w:autoSpaceDN w:val="0"/>
        <w:adjustRightInd w:val="0"/>
        <w:spacing w:after="0" w:line="240" w:lineRule="auto"/>
        <w:ind w:left="540"/>
        <w:jc w:val="both"/>
        <w:rPr>
          <w:rFonts w:ascii="Arial" w:eastAsia="Times New Roman" w:hAnsi="Arial" w:cs="Arial"/>
          <w:iCs/>
          <w:sz w:val="24"/>
          <w:szCs w:val="24"/>
          <w:lang w:eastAsia="ar-SA"/>
        </w:rPr>
      </w:pPr>
    </w:p>
    <w:p w14:paraId="17765E50"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
          <w:iCs/>
          <w:sz w:val="24"/>
          <w:szCs w:val="24"/>
          <w:lang w:eastAsia="ar-SA"/>
        </w:rPr>
      </w:pPr>
    </w:p>
    <w:p w14:paraId="330CE66D"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ar-SA"/>
        </w:rPr>
      </w:pPr>
      <w:r w:rsidRPr="00604D13">
        <w:rPr>
          <w:rFonts w:ascii="Arial" w:eastAsia="Times New Roman" w:hAnsi="Arial" w:cs="Arial"/>
          <w:iCs/>
          <w:sz w:val="24"/>
          <w:szCs w:val="24"/>
          <w:lang w:eastAsia="ar-SA"/>
        </w:rPr>
        <w:t xml:space="preserve">Sporządził: Andrzej </w:t>
      </w:r>
      <w:proofErr w:type="spellStart"/>
      <w:r w:rsidRPr="00604D13">
        <w:rPr>
          <w:rFonts w:ascii="Arial" w:eastAsia="Times New Roman" w:hAnsi="Arial" w:cs="Arial"/>
          <w:iCs/>
          <w:sz w:val="24"/>
          <w:szCs w:val="24"/>
          <w:lang w:eastAsia="ar-SA"/>
        </w:rPr>
        <w:t>Danilczuk</w:t>
      </w:r>
      <w:proofErr w:type="spellEnd"/>
      <w:r w:rsidRPr="00604D13">
        <w:rPr>
          <w:rFonts w:ascii="Arial" w:eastAsia="Times New Roman" w:hAnsi="Arial" w:cs="Arial"/>
          <w:iCs/>
          <w:sz w:val="24"/>
          <w:szCs w:val="24"/>
          <w:lang w:eastAsia="ar-SA"/>
        </w:rPr>
        <w:t xml:space="preserve"> - Inspektor ds. inwestycji.</w:t>
      </w:r>
    </w:p>
    <w:p w14:paraId="10F0A264"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ar-SA"/>
        </w:rPr>
      </w:pPr>
    </w:p>
    <w:p w14:paraId="7A92920B"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ar-SA"/>
        </w:rPr>
      </w:pPr>
      <w:r w:rsidRPr="00604D13">
        <w:rPr>
          <w:rFonts w:ascii="Arial" w:eastAsia="Times New Roman" w:hAnsi="Arial" w:cs="Arial"/>
          <w:iCs/>
          <w:sz w:val="24"/>
          <w:szCs w:val="24"/>
          <w:lang w:eastAsia="ar-SA"/>
        </w:rPr>
        <w:tab/>
      </w:r>
      <w:r w:rsidRPr="00604D13">
        <w:rPr>
          <w:rFonts w:ascii="Arial" w:eastAsia="Times New Roman" w:hAnsi="Arial" w:cs="Arial"/>
          <w:iCs/>
          <w:sz w:val="24"/>
          <w:szCs w:val="24"/>
          <w:lang w:eastAsia="ar-SA"/>
        </w:rPr>
        <w:tab/>
      </w:r>
      <w:r w:rsidRPr="00604D13">
        <w:rPr>
          <w:rFonts w:ascii="Arial" w:eastAsia="Times New Roman" w:hAnsi="Arial" w:cs="Arial"/>
          <w:iCs/>
          <w:sz w:val="24"/>
          <w:szCs w:val="24"/>
          <w:lang w:eastAsia="ar-SA"/>
        </w:rPr>
        <w:tab/>
      </w:r>
      <w:r w:rsidRPr="00604D13">
        <w:rPr>
          <w:rFonts w:ascii="Arial" w:eastAsia="Times New Roman" w:hAnsi="Arial" w:cs="Arial"/>
          <w:iCs/>
          <w:sz w:val="24"/>
          <w:szCs w:val="24"/>
          <w:lang w:eastAsia="ar-SA"/>
        </w:rPr>
        <w:tab/>
      </w:r>
      <w:r w:rsidRPr="00604D13">
        <w:rPr>
          <w:rFonts w:ascii="Arial" w:eastAsia="Times New Roman" w:hAnsi="Arial" w:cs="Arial"/>
          <w:iCs/>
          <w:sz w:val="24"/>
          <w:szCs w:val="24"/>
          <w:lang w:eastAsia="ar-SA"/>
        </w:rPr>
        <w:tab/>
      </w:r>
    </w:p>
    <w:p w14:paraId="63F9A748"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ar-SA"/>
        </w:rPr>
      </w:pPr>
    </w:p>
    <w:p w14:paraId="7B935596"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ar-SA"/>
        </w:rPr>
      </w:pPr>
    </w:p>
    <w:p w14:paraId="0833502B" w14:textId="77777777" w:rsidR="00313D98" w:rsidRPr="00604D13" w:rsidRDefault="00313D98" w:rsidP="00604D13">
      <w:pPr>
        <w:widowControl w:val="0"/>
        <w:autoSpaceDE w:val="0"/>
        <w:autoSpaceDN w:val="0"/>
        <w:adjustRightInd w:val="0"/>
        <w:spacing w:after="0" w:line="240" w:lineRule="auto"/>
        <w:jc w:val="both"/>
        <w:rPr>
          <w:rFonts w:ascii="Arial" w:eastAsia="Times New Roman" w:hAnsi="Arial" w:cs="Arial"/>
          <w:iCs/>
          <w:sz w:val="24"/>
          <w:szCs w:val="24"/>
          <w:lang w:eastAsia="ar-SA"/>
        </w:rPr>
      </w:pPr>
    </w:p>
    <w:p w14:paraId="33974249"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ar-SA"/>
        </w:rPr>
      </w:pPr>
    </w:p>
    <w:p w14:paraId="4CD6BAFE"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i/>
          <w:iCs/>
          <w:sz w:val="24"/>
          <w:szCs w:val="24"/>
          <w:lang w:eastAsia="ar-SA"/>
        </w:rPr>
      </w:pPr>
    </w:p>
    <w:p w14:paraId="64D07F42" w14:textId="2E91A55D" w:rsidR="00604D13" w:rsidRPr="00604D13" w:rsidRDefault="000D1AF9" w:rsidP="00604D13">
      <w:pPr>
        <w:widowControl w:val="0"/>
        <w:autoSpaceDE w:val="0"/>
        <w:autoSpaceDN w:val="0"/>
        <w:adjustRightInd w:val="0"/>
        <w:spacing w:after="0" w:line="240" w:lineRule="auto"/>
        <w:jc w:val="center"/>
        <w:rPr>
          <w:rFonts w:ascii="Arial" w:eastAsia="Times New Roman" w:hAnsi="Arial" w:cs="Arial"/>
          <w:i/>
          <w:iCs/>
          <w:sz w:val="24"/>
          <w:szCs w:val="24"/>
          <w:lang w:eastAsia="ar-SA"/>
        </w:rPr>
      </w:pPr>
      <w:r>
        <w:rPr>
          <w:rFonts w:ascii="Arial" w:eastAsia="Times New Roman" w:hAnsi="Arial" w:cs="Arial"/>
          <w:i/>
          <w:iCs/>
          <w:sz w:val="24"/>
          <w:szCs w:val="24"/>
          <w:lang w:eastAsia="ar-SA"/>
        </w:rPr>
        <w:t>Horodło, 26</w:t>
      </w:r>
      <w:r w:rsidR="00786265">
        <w:rPr>
          <w:rFonts w:ascii="Arial" w:eastAsia="Times New Roman" w:hAnsi="Arial" w:cs="Arial"/>
          <w:i/>
          <w:iCs/>
          <w:sz w:val="24"/>
          <w:szCs w:val="24"/>
          <w:lang w:eastAsia="ar-SA"/>
        </w:rPr>
        <w:t>.03</w:t>
      </w:r>
      <w:r w:rsidR="005461B7">
        <w:rPr>
          <w:rFonts w:ascii="Arial" w:eastAsia="Times New Roman" w:hAnsi="Arial" w:cs="Arial"/>
          <w:i/>
          <w:iCs/>
          <w:sz w:val="24"/>
          <w:szCs w:val="24"/>
          <w:lang w:eastAsia="ar-SA"/>
        </w:rPr>
        <w:t>.2018</w:t>
      </w:r>
      <w:r w:rsidR="00604D13" w:rsidRPr="00604D13">
        <w:rPr>
          <w:rFonts w:ascii="Arial" w:eastAsia="Times New Roman" w:hAnsi="Arial" w:cs="Arial"/>
          <w:i/>
          <w:iCs/>
          <w:sz w:val="24"/>
          <w:szCs w:val="24"/>
          <w:lang w:eastAsia="ar-SA"/>
        </w:rPr>
        <w:t xml:space="preserve"> r.</w:t>
      </w:r>
    </w:p>
    <w:p w14:paraId="2DAEF0C7" w14:textId="77777777" w:rsidR="00604D13" w:rsidRPr="00604D13" w:rsidRDefault="00604D13" w:rsidP="00095575">
      <w:pPr>
        <w:widowControl w:val="0"/>
        <w:autoSpaceDE w:val="0"/>
        <w:autoSpaceDN w:val="0"/>
        <w:adjustRightInd w:val="0"/>
        <w:spacing w:after="0" w:line="240" w:lineRule="auto"/>
        <w:rPr>
          <w:rFonts w:ascii="Arial" w:eastAsia="Times New Roman" w:hAnsi="Arial" w:cs="Arial"/>
          <w:i/>
          <w:iCs/>
          <w:sz w:val="24"/>
          <w:szCs w:val="24"/>
          <w:lang w:eastAsia="ar-SA"/>
        </w:rPr>
      </w:pPr>
    </w:p>
    <w:p w14:paraId="2B57C80E" w14:textId="77777777" w:rsidR="00604D13" w:rsidRPr="00604D13" w:rsidRDefault="00604D13" w:rsidP="00604D13">
      <w:pPr>
        <w:keepNext/>
        <w:widowControl w:val="0"/>
        <w:shd w:val="clear" w:color="auto" w:fill="FFFFFF"/>
        <w:autoSpaceDE w:val="0"/>
        <w:autoSpaceDN w:val="0"/>
        <w:adjustRightInd w:val="0"/>
        <w:spacing w:after="0" w:line="240" w:lineRule="auto"/>
        <w:ind w:left="360" w:right="19"/>
        <w:jc w:val="center"/>
        <w:outlineLvl w:val="1"/>
        <w:rPr>
          <w:rFonts w:ascii="Arial" w:eastAsia="Times New Roman" w:hAnsi="Arial" w:cs="Arial"/>
          <w:b/>
          <w:iCs/>
          <w:color w:val="000000"/>
          <w:spacing w:val="-8"/>
          <w:sz w:val="28"/>
          <w:szCs w:val="28"/>
          <w:lang w:eastAsia="pl-PL"/>
        </w:rPr>
      </w:pPr>
      <w:r w:rsidRPr="00604D13">
        <w:rPr>
          <w:rFonts w:ascii="Arial" w:eastAsia="Times New Roman" w:hAnsi="Arial" w:cs="Arial"/>
          <w:b/>
          <w:iCs/>
          <w:color w:val="000000"/>
          <w:spacing w:val="-8"/>
          <w:sz w:val="28"/>
          <w:szCs w:val="28"/>
          <w:lang w:eastAsia="pl-PL"/>
        </w:rPr>
        <w:t>SPECYFIKACJA</w:t>
      </w:r>
    </w:p>
    <w:p w14:paraId="61A278AE" w14:textId="77777777" w:rsidR="00604D13" w:rsidRPr="00604D13" w:rsidRDefault="00604D13" w:rsidP="00604D13">
      <w:pPr>
        <w:keepNext/>
        <w:widowControl w:val="0"/>
        <w:shd w:val="clear" w:color="auto" w:fill="FFFFFF"/>
        <w:autoSpaceDE w:val="0"/>
        <w:autoSpaceDN w:val="0"/>
        <w:adjustRightInd w:val="0"/>
        <w:spacing w:after="0" w:line="240" w:lineRule="auto"/>
        <w:ind w:left="360" w:right="19"/>
        <w:jc w:val="center"/>
        <w:outlineLvl w:val="1"/>
        <w:rPr>
          <w:rFonts w:ascii="Arial" w:eastAsia="Times New Roman" w:hAnsi="Arial" w:cs="Arial"/>
          <w:b/>
          <w:iCs/>
          <w:color w:val="000000"/>
          <w:spacing w:val="-8"/>
          <w:sz w:val="28"/>
          <w:szCs w:val="28"/>
          <w:lang w:eastAsia="pl-PL"/>
        </w:rPr>
      </w:pPr>
      <w:r w:rsidRPr="00604D13">
        <w:rPr>
          <w:rFonts w:ascii="Arial" w:eastAsia="Times New Roman" w:hAnsi="Arial" w:cs="Arial"/>
          <w:b/>
          <w:iCs/>
          <w:color w:val="000000"/>
          <w:spacing w:val="-8"/>
          <w:sz w:val="28"/>
          <w:szCs w:val="28"/>
          <w:lang w:eastAsia="pl-PL"/>
        </w:rPr>
        <w:t>ISTOTNYCH  WARUNKÓW</w:t>
      </w:r>
    </w:p>
    <w:p w14:paraId="30FCA2DF" w14:textId="77777777" w:rsidR="00604D13" w:rsidRPr="00604D13" w:rsidRDefault="00604D13" w:rsidP="00604D13">
      <w:pPr>
        <w:keepNext/>
        <w:widowControl w:val="0"/>
        <w:shd w:val="clear" w:color="auto" w:fill="FFFFFF"/>
        <w:autoSpaceDE w:val="0"/>
        <w:autoSpaceDN w:val="0"/>
        <w:adjustRightInd w:val="0"/>
        <w:spacing w:after="0" w:line="240" w:lineRule="auto"/>
        <w:ind w:left="360" w:right="19"/>
        <w:jc w:val="center"/>
        <w:outlineLvl w:val="1"/>
        <w:rPr>
          <w:rFonts w:ascii="Arial" w:eastAsia="Times New Roman" w:hAnsi="Arial" w:cs="Arial"/>
          <w:b/>
          <w:iCs/>
          <w:color w:val="000000"/>
          <w:spacing w:val="-8"/>
          <w:sz w:val="28"/>
          <w:szCs w:val="28"/>
          <w:lang w:eastAsia="pl-PL"/>
        </w:rPr>
      </w:pPr>
      <w:r w:rsidRPr="00604D13">
        <w:rPr>
          <w:rFonts w:ascii="Arial" w:eastAsia="Times New Roman" w:hAnsi="Arial" w:cs="Arial"/>
          <w:b/>
          <w:iCs/>
          <w:color w:val="000000"/>
          <w:spacing w:val="-8"/>
          <w:sz w:val="28"/>
          <w:szCs w:val="28"/>
          <w:lang w:eastAsia="pl-PL"/>
        </w:rPr>
        <w:t>ZAMÓWIENIA</w:t>
      </w:r>
    </w:p>
    <w:p w14:paraId="670121EC"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i/>
          <w:iCs/>
          <w:sz w:val="20"/>
          <w:szCs w:val="20"/>
          <w:lang w:eastAsia="pl-PL"/>
        </w:rPr>
      </w:pPr>
    </w:p>
    <w:p w14:paraId="317F3D91"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i/>
          <w:iCs/>
          <w:sz w:val="20"/>
          <w:szCs w:val="20"/>
          <w:lang w:eastAsia="pl-PL"/>
        </w:rPr>
      </w:pPr>
    </w:p>
    <w:p w14:paraId="7969AD8D"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i/>
          <w:iCs/>
          <w:sz w:val="20"/>
          <w:szCs w:val="20"/>
          <w:lang w:eastAsia="pl-PL"/>
        </w:rPr>
      </w:pPr>
    </w:p>
    <w:p w14:paraId="6633FE2B"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b/>
          <w:iCs/>
          <w:sz w:val="24"/>
          <w:szCs w:val="24"/>
          <w:lang w:eastAsia="pl-PL"/>
        </w:rPr>
      </w:pPr>
      <w:r w:rsidRPr="00604D13">
        <w:rPr>
          <w:rFonts w:ascii="Arial" w:eastAsia="Times New Roman" w:hAnsi="Arial" w:cs="Arial"/>
          <w:b/>
          <w:iCs/>
          <w:sz w:val="24"/>
          <w:szCs w:val="24"/>
          <w:lang w:eastAsia="pl-PL"/>
        </w:rPr>
        <w:t>I. ZAWARTOŚĆ  SPECYFIKACJI  ISTOTNYCH WARUNKÓW ZAMÓWIENIA</w:t>
      </w:r>
    </w:p>
    <w:p w14:paraId="73AAB2E0"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iCs/>
          <w:sz w:val="20"/>
          <w:szCs w:val="20"/>
          <w:lang w:eastAsia="pl-PL"/>
        </w:rPr>
      </w:pPr>
    </w:p>
    <w:p w14:paraId="769D33DB" w14:textId="77777777" w:rsidR="00604D13" w:rsidRPr="00604D13" w:rsidRDefault="00604D13" w:rsidP="00604D13">
      <w:pPr>
        <w:keepNext/>
        <w:widowControl w:val="0"/>
        <w:numPr>
          <w:ilvl w:val="0"/>
          <w:numId w:val="1"/>
        </w:numPr>
        <w:shd w:val="clear" w:color="auto" w:fill="FFFFFF"/>
        <w:autoSpaceDE w:val="0"/>
        <w:autoSpaceDN w:val="0"/>
        <w:adjustRightInd w:val="0"/>
        <w:spacing w:after="0" w:line="360" w:lineRule="auto"/>
        <w:ind w:right="19"/>
        <w:jc w:val="both"/>
        <w:outlineLvl w:val="1"/>
        <w:rPr>
          <w:rFonts w:ascii="Arial" w:eastAsia="Times New Roman" w:hAnsi="Arial" w:cs="Arial"/>
          <w:b/>
          <w:iCs/>
          <w:color w:val="000000"/>
          <w:spacing w:val="-8"/>
          <w:sz w:val="24"/>
          <w:szCs w:val="24"/>
          <w:lang w:eastAsia="pl-PL"/>
        </w:rPr>
      </w:pPr>
      <w:r w:rsidRPr="00604D13">
        <w:rPr>
          <w:rFonts w:ascii="Arial" w:eastAsia="Times New Roman" w:hAnsi="Arial" w:cs="Arial"/>
          <w:b/>
          <w:iCs/>
          <w:color w:val="000000"/>
          <w:spacing w:val="-8"/>
          <w:sz w:val="24"/>
          <w:szCs w:val="24"/>
          <w:lang w:eastAsia="pl-PL"/>
        </w:rPr>
        <w:t xml:space="preserve">Nazwa oraz adres zamawiającego:  Gmina Horodło, 22- 523 Horodło,  </w:t>
      </w:r>
    </w:p>
    <w:p w14:paraId="07DB5BC3" w14:textId="77777777" w:rsidR="00604D13" w:rsidRPr="00604D13" w:rsidRDefault="00604D13" w:rsidP="00604D13">
      <w:pPr>
        <w:keepNext/>
        <w:widowControl w:val="0"/>
        <w:shd w:val="clear" w:color="auto" w:fill="FFFFFF"/>
        <w:autoSpaceDE w:val="0"/>
        <w:autoSpaceDN w:val="0"/>
        <w:adjustRightInd w:val="0"/>
        <w:spacing w:after="0" w:line="360" w:lineRule="auto"/>
        <w:ind w:left="360" w:right="19" w:firstLine="348"/>
        <w:jc w:val="both"/>
        <w:outlineLvl w:val="1"/>
        <w:rPr>
          <w:rFonts w:ascii="Arial" w:eastAsia="Times New Roman" w:hAnsi="Arial" w:cs="Arial"/>
          <w:b/>
          <w:iCs/>
          <w:color w:val="000000"/>
          <w:spacing w:val="-8"/>
          <w:sz w:val="24"/>
          <w:szCs w:val="24"/>
          <w:lang w:eastAsia="pl-PL"/>
        </w:rPr>
      </w:pPr>
      <w:r w:rsidRPr="00604D13">
        <w:rPr>
          <w:rFonts w:ascii="Arial" w:eastAsia="Times New Roman" w:hAnsi="Arial" w:cs="Arial"/>
          <w:b/>
          <w:iCs/>
          <w:color w:val="000000"/>
          <w:spacing w:val="-8"/>
          <w:sz w:val="24"/>
          <w:szCs w:val="24"/>
          <w:lang w:eastAsia="pl-PL"/>
        </w:rPr>
        <w:t>ul. Jurydyka 1</w:t>
      </w:r>
    </w:p>
    <w:p w14:paraId="055BFD6B" w14:textId="77777777" w:rsidR="00604D13" w:rsidRPr="00604D13" w:rsidRDefault="00604D13" w:rsidP="00604D13">
      <w:pPr>
        <w:widowControl w:val="0"/>
        <w:numPr>
          <w:ilvl w:val="0"/>
          <w:numId w:val="1"/>
        </w:numPr>
        <w:autoSpaceDE w:val="0"/>
        <w:autoSpaceDN w:val="0"/>
        <w:adjustRightInd w:val="0"/>
        <w:spacing w:after="0" w:line="360" w:lineRule="auto"/>
        <w:jc w:val="both"/>
        <w:rPr>
          <w:rFonts w:ascii="Arial" w:eastAsia="Times New Roman" w:hAnsi="Arial" w:cs="Arial"/>
          <w:iCs/>
          <w:sz w:val="24"/>
          <w:szCs w:val="24"/>
          <w:lang w:eastAsia="pl-PL"/>
        </w:rPr>
      </w:pPr>
      <w:r w:rsidRPr="00604D13">
        <w:rPr>
          <w:rFonts w:ascii="Arial" w:eastAsia="Times New Roman" w:hAnsi="Arial" w:cs="Arial"/>
          <w:b/>
          <w:iCs/>
          <w:sz w:val="24"/>
          <w:szCs w:val="24"/>
          <w:lang w:eastAsia="pl-PL"/>
        </w:rPr>
        <w:t>Tryb udzielania zamówienia:  Przetarg nieograniczony</w:t>
      </w:r>
    </w:p>
    <w:p w14:paraId="3515A07A" w14:textId="77777777" w:rsidR="00604D13" w:rsidRPr="00604D13" w:rsidRDefault="00604D13" w:rsidP="00604D13">
      <w:pPr>
        <w:widowControl w:val="0"/>
        <w:suppressAutoHyphens/>
        <w:overflowPunct w:val="0"/>
        <w:autoSpaceDE w:val="0"/>
        <w:spacing w:after="0" w:line="240" w:lineRule="auto"/>
        <w:contextualSpacing/>
        <w:jc w:val="both"/>
        <w:rPr>
          <w:rFonts w:ascii="Arial" w:eastAsia="Times New Roman" w:hAnsi="Arial" w:cs="Arial"/>
          <w:color w:val="000000"/>
          <w:kern w:val="1"/>
          <w:sz w:val="24"/>
          <w:szCs w:val="24"/>
          <w:lang w:eastAsia="ar-SA"/>
        </w:rPr>
      </w:pPr>
      <w:r w:rsidRPr="00604D13">
        <w:rPr>
          <w:rFonts w:ascii="Arial" w:eastAsia="Times New Roman" w:hAnsi="Arial" w:cs="Arial"/>
          <w:kern w:val="1"/>
          <w:sz w:val="24"/>
          <w:szCs w:val="24"/>
          <w:lang w:eastAsia="ar-SA"/>
        </w:rPr>
        <w:t xml:space="preserve">-   Postępowanie prowadzone jest w trybie przetargu nieograniczonego o wartości szacunkowej poniżej progów ustalonych na podstawie art. 11 ust. 8 ustawy Prawo zamówień publicznych  </w:t>
      </w:r>
      <w:r w:rsidR="00350805">
        <w:rPr>
          <w:rFonts w:ascii="Arial" w:eastAsia="Times New Roman" w:hAnsi="Arial" w:cs="Arial"/>
          <w:color w:val="000000"/>
          <w:kern w:val="1"/>
          <w:sz w:val="24"/>
          <w:szCs w:val="24"/>
          <w:lang w:eastAsia="ar-SA"/>
        </w:rPr>
        <w:t>(Dz. U. z 2017 r. poz. 1579</w:t>
      </w:r>
      <w:r w:rsidRPr="00604D13">
        <w:rPr>
          <w:rFonts w:ascii="Arial" w:eastAsia="Times New Roman" w:hAnsi="Arial" w:cs="Arial"/>
          <w:color w:val="000000"/>
          <w:kern w:val="1"/>
          <w:sz w:val="24"/>
          <w:szCs w:val="24"/>
          <w:lang w:eastAsia="ar-SA"/>
        </w:rPr>
        <w:t xml:space="preserve"> z </w:t>
      </w:r>
      <w:proofErr w:type="spellStart"/>
      <w:r w:rsidRPr="00604D13">
        <w:rPr>
          <w:rFonts w:ascii="Arial" w:eastAsia="Times New Roman" w:hAnsi="Arial" w:cs="Arial"/>
          <w:color w:val="000000"/>
          <w:kern w:val="1"/>
          <w:sz w:val="24"/>
          <w:szCs w:val="24"/>
          <w:lang w:eastAsia="ar-SA"/>
        </w:rPr>
        <w:t>późn</w:t>
      </w:r>
      <w:proofErr w:type="spellEnd"/>
      <w:r w:rsidRPr="00604D13">
        <w:rPr>
          <w:rFonts w:ascii="Arial" w:eastAsia="Times New Roman" w:hAnsi="Arial" w:cs="Arial"/>
          <w:color w:val="000000"/>
          <w:kern w:val="1"/>
          <w:sz w:val="24"/>
          <w:szCs w:val="24"/>
          <w:lang w:eastAsia="ar-SA"/>
        </w:rPr>
        <w:t>. zm.).</w:t>
      </w:r>
    </w:p>
    <w:p w14:paraId="19BA416A" w14:textId="77777777" w:rsidR="00604D13" w:rsidRPr="00604D13" w:rsidRDefault="00604D13" w:rsidP="00604D13">
      <w:pPr>
        <w:widowControl w:val="0"/>
        <w:suppressAutoHyphens/>
        <w:overflowPunct w:val="0"/>
        <w:autoSpaceDE w:val="0"/>
        <w:spacing w:after="0" w:line="240" w:lineRule="auto"/>
        <w:contextualSpacing/>
        <w:jc w:val="both"/>
        <w:rPr>
          <w:rFonts w:ascii="Arial" w:eastAsia="Times New Roman" w:hAnsi="Arial" w:cs="Arial"/>
          <w:color w:val="000000"/>
          <w:kern w:val="1"/>
          <w:sz w:val="24"/>
          <w:szCs w:val="24"/>
          <w:lang w:eastAsia="ar-SA"/>
        </w:rPr>
      </w:pPr>
      <w:r w:rsidRPr="00604D13">
        <w:rPr>
          <w:rFonts w:ascii="Arial" w:eastAsia="Times New Roman" w:hAnsi="Arial" w:cs="Arial"/>
          <w:sz w:val="24"/>
          <w:szCs w:val="24"/>
          <w:lang w:eastAsia="ar-SA"/>
        </w:rPr>
        <w:t xml:space="preserve">- Podstawa prawna udzielenia zamówienia publicznego – art. 10 ust. 1 oraz </w:t>
      </w:r>
      <w:r w:rsidRPr="00604D13">
        <w:rPr>
          <w:rFonts w:ascii="Arial" w:eastAsia="Times New Roman" w:hAnsi="Arial" w:cs="Arial"/>
          <w:sz w:val="24"/>
          <w:szCs w:val="24"/>
          <w:lang w:eastAsia="ar-SA"/>
        </w:rPr>
        <w:br/>
        <w:t>art. 39 - 46 ustawy z dnia 29 stycznia 2004 r. Prawo zam</w:t>
      </w:r>
      <w:r w:rsidR="00350805">
        <w:rPr>
          <w:rFonts w:ascii="Arial" w:eastAsia="Times New Roman" w:hAnsi="Arial" w:cs="Arial"/>
          <w:sz w:val="24"/>
          <w:szCs w:val="24"/>
          <w:lang w:eastAsia="ar-SA"/>
        </w:rPr>
        <w:t>ówień publicznych (Dz. U. z 2017 r. poz. 1579</w:t>
      </w:r>
      <w:r w:rsidRPr="00604D13">
        <w:rPr>
          <w:rFonts w:ascii="Arial" w:eastAsia="Times New Roman" w:hAnsi="Arial" w:cs="Arial"/>
          <w:sz w:val="24"/>
          <w:szCs w:val="24"/>
          <w:lang w:eastAsia="ar-SA"/>
        </w:rPr>
        <w:t xml:space="preserve"> z </w:t>
      </w:r>
      <w:proofErr w:type="spellStart"/>
      <w:r w:rsidRPr="00604D13">
        <w:rPr>
          <w:rFonts w:ascii="Arial" w:eastAsia="Times New Roman" w:hAnsi="Arial" w:cs="Arial"/>
          <w:sz w:val="24"/>
          <w:szCs w:val="24"/>
          <w:lang w:eastAsia="ar-SA"/>
        </w:rPr>
        <w:t>późn</w:t>
      </w:r>
      <w:proofErr w:type="spellEnd"/>
      <w:r w:rsidRPr="00604D13">
        <w:rPr>
          <w:rFonts w:ascii="Arial" w:eastAsia="Times New Roman" w:hAnsi="Arial" w:cs="Arial"/>
          <w:sz w:val="24"/>
          <w:szCs w:val="24"/>
          <w:lang w:eastAsia="ar-SA"/>
        </w:rPr>
        <w:t xml:space="preserve">. </w:t>
      </w:r>
      <w:proofErr w:type="spellStart"/>
      <w:r w:rsidRPr="00604D13">
        <w:rPr>
          <w:rFonts w:ascii="Arial" w:eastAsia="Times New Roman" w:hAnsi="Arial" w:cs="Arial"/>
          <w:sz w:val="24"/>
          <w:szCs w:val="24"/>
          <w:lang w:eastAsia="ar-SA"/>
        </w:rPr>
        <w:t>zm</w:t>
      </w:r>
      <w:proofErr w:type="spellEnd"/>
      <w:r w:rsidRPr="00604D13">
        <w:rPr>
          <w:rFonts w:ascii="Arial" w:eastAsia="Times New Roman" w:hAnsi="Arial" w:cs="Arial"/>
          <w:sz w:val="24"/>
          <w:szCs w:val="24"/>
          <w:lang w:eastAsia="ar-SA"/>
        </w:rPr>
        <w:t>).</w:t>
      </w:r>
    </w:p>
    <w:p w14:paraId="196C31DD" w14:textId="77777777" w:rsidR="00604D13" w:rsidRPr="00604D13" w:rsidRDefault="00604D13" w:rsidP="00604D13">
      <w:pPr>
        <w:widowControl w:val="0"/>
        <w:suppressAutoHyphens/>
        <w:overflowPunct w:val="0"/>
        <w:autoSpaceDE w:val="0"/>
        <w:spacing w:after="0" w:line="240" w:lineRule="auto"/>
        <w:contextualSpacing/>
        <w:jc w:val="both"/>
        <w:rPr>
          <w:rFonts w:ascii="Arial" w:eastAsia="Times New Roman" w:hAnsi="Arial" w:cs="Arial"/>
          <w:color w:val="000000"/>
          <w:kern w:val="1"/>
          <w:sz w:val="24"/>
          <w:szCs w:val="24"/>
          <w:lang w:eastAsia="ar-SA"/>
        </w:rPr>
      </w:pPr>
      <w:r w:rsidRPr="00604D13">
        <w:rPr>
          <w:rFonts w:ascii="Arial" w:eastAsia="Times New Roman" w:hAnsi="Arial" w:cs="Arial"/>
          <w:color w:val="000000"/>
          <w:kern w:val="1"/>
          <w:sz w:val="24"/>
          <w:szCs w:val="24"/>
          <w:lang w:eastAsia="ar-SA"/>
        </w:rPr>
        <w:t xml:space="preserve">-    Rozporządzenie Ministra Rozwoju z dnia 26 lipca 2016 r. w sprawie rodzajów dokumentów, jakich może żądać zamawiający od wykonawcy w postępowaniu </w:t>
      </w:r>
      <w:r w:rsidRPr="00604D13">
        <w:rPr>
          <w:rFonts w:ascii="Arial" w:eastAsia="Times New Roman" w:hAnsi="Arial" w:cs="Arial"/>
          <w:color w:val="000000"/>
          <w:kern w:val="1"/>
          <w:sz w:val="24"/>
          <w:szCs w:val="24"/>
          <w:lang w:eastAsia="ar-SA"/>
        </w:rPr>
        <w:br/>
        <w:t>o udzielenie zamówienia (Dz. U. z 2016 r. poz. 1126).</w:t>
      </w:r>
    </w:p>
    <w:p w14:paraId="66C1A128" w14:textId="77777777" w:rsidR="00604D13" w:rsidRPr="00604D13" w:rsidRDefault="00604D13" w:rsidP="00604D13">
      <w:pPr>
        <w:widowControl w:val="0"/>
        <w:suppressAutoHyphens/>
        <w:overflowPunct w:val="0"/>
        <w:autoSpaceDE w:val="0"/>
        <w:spacing w:after="0" w:line="240" w:lineRule="auto"/>
        <w:contextualSpacing/>
        <w:jc w:val="both"/>
        <w:rPr>
          <w:rFonts w:ascii="Arial" w:eastAsia="Times New Roman" w:hAnsi="Arial" w:cs="Arial"/>
          <w:color w:val="000000"/>
          <w:kern w:val="1"/>
          <w:sz w:val="24"/>
          <w:szCs w:val="24"/>
          <w:lang w:eastAsia="ar-SA"/>
        </w:rPr>
      </w:pPr>
      <w:r w:rsidRPr="00604D13">
        <w:rPr>
          <w:rFonts w:ascii="Arial" w:eastAsia="Times New Roman" w:hAnsi="Arial" w:cs="Arial"/>
          <w:color w:val="000000"/>
          <w:kern w:val="1"/>
          <w:sz w:val="24"/>
          <w:szCs w:val="24"/>
          <w:lang w:eastAsia="ar-SA"/>
        </w:rPr>
        <w:t xml:space="preserve">-   Rozporządzenie Prezesa Rady </w:t>
      </w:r>
      <w:r w:rsidR="00B130DD">
        <w:rPr>
          <w:rFonts w:ascii="Arial" w:eastAsia="Times New Roman" w:hAnsi="Arial" w:cs="Arial"/>
          <w:color w:val="000000"/>
          <w:kern w:val="1"/>
          <w:sz w:val="24"/>
          <w:szCs w:val="24"/>
          <w:lang w:eastAsia="ar-SA"/>
        </w:rPr>
        <w:t>Ministrów z dnia 28 grudnia 2017</w:t>
      </w:r>
      <w:r w:rsidRPr="00604D13">
        <w:rPr>
          <w:rFonts w:ascii="Arial" w:eastAsia="Times New Roman" w:hAnsi="Arial" w:cs="Arial"/>
          <w:color w:val="000000"/>
          <w:kern w:val="1"/>
          <w:sz w:val="24"/>
          <w:szCs w:val="24"/>
          <w:lang w:eastAsia="ar-SA"/>
        </w:rPr>
        <w:t xml:space="preserve"> r. w sprawie średniego kursu złotego w stosunku do euro stanowiącego podstawę przeliczenia wartości zamówień publicznych (Dz. U. z </w:t>
      </w:r>
      <w:r w:rsidR="00B130DD">
        <w:rPr>
          <w:rFonts w:ascii="Arial" w:eastAsia="Times New Roman" w:hAnsi="Arial" w:cs="Arial"/>
          <w:color w:val="000000"/>
          <w:kern w:val="1"/>
          <w:sz w:val="24"/>
          <w:szCs w:val="24"/>
          <w:lang w:eastAsia="ar-SA"/>
        </w:rPr>
        <w:t>2017 r. poz. 2477</w:t>
      </w:r>
      <w:r w:rsidRPr="00604D13">
        <w:rPr>
          <w:rFonts w:ascii="Arial" w:eastAsia="Times New Roman" w:hAnsi="Arial" w:cs="Arial"/>
          <w:color w:val="000000"/>
          <w:kern w:val="1"/>
          <w:sz w:val="24"/>
          <w:szCs w:val="24"/>
          <w:lang w:eastAsia="ar-SA"/>
        </w:rPr>
        <w:t>).</w:t>
      </w:r>
    </w:p>
    <w:p w14:paraId="2D506C60"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4"/>
          <w:szCs w:val="24"/>
          <w:lang w:eastAsia="pl-PL"/>
        </w:rPr>
      </w:pPr>
    </w:p>
    <w:p w14:paraId="015A677C" w14:textId="77777777" w:rsidR="00604D13" w:rsidRDefault="00604D13" w:rsidP="00604D13">
      <w:pPr>
        <w:widowControl w:val="0"/>
        <w:numPr>
          <w:ilvl w:val="0"/>
          <w:numId w:val="1"/>
        </w:numPr>
        <w:autoSpaceDE w:val="0"/>
        <w:autoSpaceDN w:val="0"/>
        <w:adjustRightInd w:val="0"/>
        <w:spacing w:after="0" w:line="360" w:lineRule="auto"/>
        <w:jc w:val="both"/>
        <w:rPr>
          <w:rFonts w:ascii="Arial" w:eastAsia="Times New Roman" w:hAnsi="Arial" w:cs="Arial"/>
          <w:iCs/>
          <w:sz w:val="24"/>
          <w:szCs w:val="24"/>
          <w:lang w:eastAsia="pl-PL"/>
        </w:rPr>
      </w:pPr>
      <w:r w:rsidRPr="00604D13">
        <w:rPr>
          <w:rFonts w:ascii="Arial" w:eastAsia="Times New Roman" w:hAnsi="Arial" w:cs="Arial"/>
          <w:b/>
          <w:iCs/>
          <w:sz w:val="24"/>
          <w:szCs w:val="24"/>
          <w:lang w:eastAsia="pl-PL"/>
        </w:rPr>
        <w:t>Opis przedmiotu zamówienia</w:t>
      </w:r>
      <w:r w:rsidRPr="00604D13">
        <w:rPr>
          <w:rFonts w:ascii="Arial" w:eastAsia="Times New Roman" w:hAnsi="Arial" w:cs="Arial"/>
          <w:iCs/>
          <w:sz w:val="24"/>
          <w:szCs w:val="24"/>
          <w:lang w:eastAsia="pl-PL"/>
        </w:rPr>
        <w:t>:</w:t>
      </w:r>
    </w:p>
    <w:p w14:paraId="0440B3E7" w14:textId="77777777" w:rsidR="000C2A39" w:rsidRPr="00604D13" w:rsidRDefault="000C2A39" w:rsidP="000C2A39">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0C2A39">
        <w:rPr>
          <w:rFonts w:ascii="Arial" w:eastAsia="Times New Roman" w:hAnsi="Arial" w:cs="Arial"/>
          <w:iCs/>
          <w:sz w:val="24"/>
          <w:szCs w:val="24"/>
          <w:lang w:eastAsia="pl-PL"/>
        </w:rPr>
        <w:t>Zakres do realizacji:</w:t>
      </w:r>
    </w:p>
    <w:p w14:paraId="41424CB5" w14:textId="77777777" w:rsidR="00604D13" w:rsidRDefault="0040340D" w:rsidP="00604D13">
      <w:pPr>
        <w:widowControl w:val="0"/>
        <w:autoSpaceDE w:val="0"/>
        <w:autoSpaceDN w:val="0"/>
        <w:adjustRightInd w:val="0"/>
        <w:spacing w:after="0" w:line="240" w:lineRule="auto"/>
        <w:jc w:val="both"/>
        <w:rPr>
          <w:rFonts w:ascii="Arial" w:eastAsia="Times New Roman" w:hAnsi="Arial" w:cs="Arial"/>
          <w:iCs/>
          <w:sz w:val="28"/>
          <w:szCs w:val="28"/>
          <w:lang w:eastAsia="pl-PL"/>
        </w:rPr>
      </w:pPr>
      <w:r>
        <w:rPr>
          <w:rFonts w:ascii="Arial" w:eastAsia="Times New Roman" w:hAnsi="Arial" w:cs="Arial"/>
          <w:iCs/>
          <w:sz w:val="24"/>
          <w:szCs w:val="24"/>
          <w:lang w:eastAsia="pl-PL"/>
        </w:rPr>
        <w:t>3.</w:t>
      </w:r>
      <w:r w:rsidR="001F2235">
        <w:rPr>
          <w:rFonts w:ascii="Arial" w:eastAsia="Times New Roman" w:hAnsi="Arial" w:cs="Arial"/>
          <w:iCs/>
          <w:sz w:val="24"/>
          <w:szCs w:val="24"/>
          <w:lang w:eastAsia="pl-PL"/>
        </w:rPr>
        <w:t>1.</w:t>
      </w:r>
      <w:r w:rsidR="00F16367">
        <w:rPr>
          <w:rFonts w:ascii="Arial" w:eastAsia="Times New Roman" w:hAnsi="Arial" w:cs="Arial"/>
          <w:iCs/>
          <w:sz w:val="24"/>
          <w:szCs w:val="24"/>
          <w:lang w:eastAsia="pl-PL"/>
        </w:rPr>
        <w:t>„Termomodernizacja Zespołu Szkół w Horodle</w:t>
      </w:r>
      <w:r w:rsidR="00604D13" w:rsidRPr="00670195">
        <w:rPr>
          <w:rFonts w:ascii="Arial" w:eastAsia="Times New Roman" w:hAnsi="Arial" w:cs="Arial"/>
          <w:iCs/>
          <w:sz w:val="28"/>
          <w:szCs w:val="28"/>
          <w:lang w:eastAsia="pl-PL"/>
        </w:rPr>
        <w:t>”</w:t>
      </w:r>
      <w:r w:rsidR="001F2235">
        <w:rPr>
          <w:rFonts w:ascii="Arial" w:eastAsia="Times New Roman" w:hAnsi="Arial" w:cs="Arial"/>
          <w:iCs/>
          <w:sz w:val="28"/>
          <w:szCs w:val="28"/>
          <w:lang w:eastAsia="pl-PL"/>
        </w:rPr>
        <w:t>;</w:t>
      </w:r>
    </w:p>
    <w:p w14:paraId="27858C09" w14:textId="77777777" w:rsidR="001F2235" w:rsidRDefault="0040340D"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t>3.</w:t>
      </w:r>
      <w:r w:rsidR="001F2235" w:rsidRPr="001F2235">
        <w:rPr>
          <w:rFonts w:ascii="Arial" w:eastAsia="Times New Roman" w:hAnsi="Arial" w:cs="Arial"/>
          <w:iCs/>
          <w:sz w:val="24"/>
          <w:szCs w:val="24"/>
          <w:lang w:eastAsia="pl-PL"/>
        </w:rPr>
        <w:t>2.</w:t>
      </w:r>
      <w:r w:rsidR="00356D5C">
        <w:rPr>
          <w:rFonts w:ascii="Arial" w:eastAsia="Times New Roman" w:hAnsi="Arial" w:cs="Arial"/>
          <w:iCs/>
          <w:sz w:val="24"/>
          <w:szCs w:val="24"/>
          <w:lang w:eastAsia="pl-PL"/>
        </w:rPr>
        <w:t xml:space="preserve"> Zakres do realizacji</w:t>
      </w:r>
      <w:r w:rsidR="000A5C7E">
        <w:rPr>
          <w:rFonts w:ascii="Arial" w:eastAsia="Times New Roman" w:hAnsi="Arial" w:cs="Arial"/>
          <w:iCs/>
          <w:sz w:val="24"/>
          <w:szCs w:val="24"/>
          <w:lang w:eastAsia="pl-PL"/>
        </w:rPr>
        <w:t xml:space="preserve"> </w:t>
      </w:r>
      <w:r w:rsidR="000A5C7E" w:rsidRPr="00E315D3">
        <w:rPr>
          <w:rFonts w:ascii="Arial" w:eastAsia="Times New Roman" w:hAnsi="Arial" w:cs="Arial"/>
          <w:b/>
          <w:iCs/>
          <w:sz w:val="24"/>
          <w:szCs w:val="24"/>
          <w:lang w:eastAsia="pl-PL"/>
        </w:rPr>
        <w:t>I etap</w:t>
      </w:r>
      <w:r w:rsidR="00356D5C">
        <w:rPr>
          <w:rFonts w:ascii="Arial" w:eastAsia="Times New Roman" w:hAnsi="Arial" w:cs="Arial"/>
          <w:iCs/>
          <w:sz w:val="24"/>
          <w:szCs w:val="24"/>
          <w:lang w:eastAsia="pl-PL"/>
        </w:rPr>
        <w:t>:</w:t>
      </w:r>
    </w:p>
    <w:p w14:paraId="495A0C69" w14:textId="77777777" w:rsidR="00356D5C" w:rsidRDefault="00356D5C"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t xml:space="preserve">a) </w:t>
      </w:r>
      <w:r w:rsidR="000A5C7E">
        <w:rPr>
          <w:rFonts w:ascii="Arial" w:eastAsia="Times New Roman" w:hAnsi="Arial" w:cs="Arial"/>
          <w:iCs/>
          <w:sz w:val="24"/>
          <w:szCs w:val="24"/>
          <w:lang w:eastAsia="pl-PL"/>
        </w:rPr>
        <w:t xml:space="preserve">modernizacja </w:t>
      </w:r>
      <w:r w:rsidR="00E315D3">
        <w:rPr>
          <w:rFonts w:ascii="Arial" w:eastAsia="Times New Roman" w:hAnsi="Arial" w:cs="Arial"/>
          <w:iCs/>
          <w:sz w:val="24"/>
          <w:szCs w:val="24"/>
          <w:lang w:eastAsia="pl-PL"/>
        </w:rPr>
        <w:t>instalacji centralnego ogrzewania</w:t>
      </w:r>
      <w:r w:rsidR="00DE7DF7">
        <w:rPr>
          <w:rFonts w:ascii="Arial" w:eastAsia="Times New Roman" w:hAnsi="Arial" w:cs="Arial"/>
          <w:iCs/>
          <w:sz w:val="24"/>
          <w:szCs w:val="24"/>
          <w:lang w:eastAsia="pl-PL"/>
        </w:rPr>
        <w:t>;</w:t>
      </w:r>
    </w:p>
    <w:p w14:paraId="1E9AFB80" w14:textId="77777777" w:rsidR="00DE7DF7" w:rsidRDefault="00E315D3"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t xml:space="preserve">b) </w:t>
      </w:r>
      <w:r w:rsidR="00E8387C">
        <w:rPr>
          <w:rFonts w:ascii="Arial" w:eastAsia="Times New Roman" w:hAnsi="Arial" w:cs="Arial"/>
          <w:iCs/>
          <w:sz w:val="24"/>
          <w:szCs w:val="24"/>
          <w:lang w:eastAsia="pl-PL"/>
        </w:rPr>
        <w:t>moderniza</w:t>
      </w:r>
      <w:r>
        <w:rPr>
          <w:rFonts w:ascii="Arial" w:eastAsia="Times New Roman" w:hAnsi="Arial" w:cs="Arial"/>
          <w:iCs/>
          <w:sz w:val="24"/>
          <w:szCs w:val="24"/>
          <w:lang w:eastAsia="pl-PL"/>
        </w:rPr>
        <w:t>cja</w:t>
      </w:r>
      <w:r w:rsidR="00E8387C">
        <w:rPr>
          <w:rFonts w:ascii="Arial" w:eastAsia="Times New Roman" w:hAnsi="Arial" w:cs="Arial"/>
          <w:iCs/>
          <w:sz w:val="24"/>
          <w:szCs w:val="24"/>
          <w:lang w:eastAsia="pl-PL"/>
        </w:rPr>
        <w:t xml:space="preserve"> insta</w:t>
      </w:r>
      <w:r w:rsidR="00074F01">
        <w:rPr>
          <w:rFonts w:ascii="Arial" w:eastAsia="Times New Roman" w:hAnsi="Arial" w:cs="Arial"/>
          <w:iCs/>
          <w:sz w:val="24"/>
          <w:szCs w:val="24"/>
          <w:lang w:eastAsia="pl-PL"/>
        </w:rPr>
        <w:t>la</w:t>
      </w:r>
      <w:r w:rsidR="00E8387C">
        <w:rPr>
          <w:rFonts w:ascii="Arial" w:eastAsia="Times New Roman" w:hAnsi="Arial" w:cs="Arial"/>
          <w:iCs/>
          <w:sz w:val="24"/>
          <w:szCs w:val="24"/>
          <w:lang w:eastAsia="pl-PL"/>
        </w:rPr>
        <w:t>cji ciepłej wody użytkowej</w:t>
      </w:r>
      <w:r w:rsidR="00B5623E">
        <w:rPr>
          <w:rFonts w:ascii="Arial" w:eastAsia="Times New Roman" w:hAnsi="Arial" w:cs="Arial"/>
          <w:iCs/>
          <w:sz w:val="24"/>
          <w:szCs w:val="24"/>
          <w:lang w:eastAsia="pl-PL"/>
        </w:rPr>
        <w:t>;</w:t>
      </w:r>
    </w:p>
    <w:p w14:paraId="3AAF31CC" w14:textId="77777777" w:rsidR="00543B93" w:rsidRDefault="00074F01"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t xml:space="preserve">c) wymiana opraw oświetleniowych </w:t>
      </w:r>
      <w:r w:rsidR="00032CAA">
        <w:rPr>
          <w:rFonts w:ascii="Arial" w:eastAsia="Times New Roman" w:hAnsi="Arial" w:cs="Arial"/>
          <w:iCs/>
          <w:sz w:val="24"/>
          <w:szCs w:val="24"/>
          <w:lang w:eastAsia="pl-PL"/>
        </w:rPr>
        <w:t>na oprawy wykonane w technologii LED</w:t>
      </w:r>
      <w:r w:rsidR="00543B93">
        <w:rPr>
          <w:rFonts w:ascii="Arial" w:eastAsia="Times New Roman" w:hAnsi="Arial" w:cs="Arial"/>
          <w:iCs/>
          <w:sz w:val="24"/>
          <w:szCs w:val="24"/>
          <w:lang w:eastAsia="pl-PL"/>
        </w:rPr>
        <w:t>;</w:t>
      </w:r>
    </w:p>
    <w:p w14:paraId="6E161FD8" w14:textId="77777777" w:rsidR="00A63679" w:rsidRDefault="00A63679"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t xml:space="preserve">d) </w:t>
      </w:r>
      <w:r w:rsidR="00032CAA">
        <w:rPr>
          <w:rFonts w:ascii="Arial" w:eastAsia="Times New Roman" w:hAnsi="Arial" w:cs="Arial"/>
          <w:iCs/>
          <w:sz w:val="24"/>
          <w:szCs w:val="24"/>
          <w:lang w:eastAsia="pl-PL"/>
        </w:rPr>
        <w:t>wymiana zewnętrznej instalacji grzewczej</w:t>
      </w:r>
      <w:r>
        <w:rPr>
          <w:rFonts w:ascii="Arial" w:eastAsia="Times New Roman" w:hAnsi="Arial" w:cs="Arial"/>
          <w:iCs/>
          <w:sz w:val="24"/>
          <w:szCs w:val="24"/>
          <w:lang w:eastAsia="pl-PL"/>
        </w:rPr>
        <w:t>;</w:t>
      </w:r>
    </w:p>
    <w:p w14:paraId="61D09F46" w14:textId="6FAADB98" w:rsidR="00EC229C" w:rsidRDefault="00215F13"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t>e) wymiana źródła ciepła</w:t>
      </w:r>
      <w:r w:rsidR="00586270">
        <w:rPr>
          <w:rFonts w:ascii="Arial" w:eastAsia="Times New Roman" w:hAnsi="Arial" w:cs="Arial"/>
          <w:iCs/>
          <w:sz w:val="24"/>
          <w:szCs w:val="24"/>
          <w:lang w:eastAsia="pl-PL"/>
        </w:rPr>
        <w:t xml:space="preserve"> – w projekcie uwzględniono kocioł na p</w:t>
      </w:r>
      <w:r w:rsidR="00754365">
        <w:rPr>
          <w:rFonts w:ascii="Arial" w:eastAsia="Times New Roman" w:hAnsi="Arial" w:cs="Arial"/>
          <w:iCs/>
          <w:sz w:val="24"/>
          <w:szCs w:val="24"/>
          <w:lang w:eastAsia="pl-PL"/>
        </w:rPr>
        <w:t>al</w:t>
      </w:r>
      <w:r w:rsidR="00586270">
        <w:rPr>
          <w:rFonts w:ascii="Arial" w:eastAsia="Times New Roman" w:hAnsi="Arial" w:cs="Arial"/>
          <w:iCs/>
          <w:sz w:val="24"/>
          <w:szCs w:val="24"/>
          <w:lang w:eastAsia="pl-PL"/>
        </w:rPr>
        <w:t xml:space="preserve">iwo stałe </w:t>
      </w:r>
      <w:r w:rsidR="00B80356">
        <w:rPr>
          <w:rFonts w:ascii="Arial" w:eastAsia="Times New Roman" w:hAnsi="Arial" w:cs="Arial"/>
          <w:iCs/>
          <w:sz w:val="24"/>
          <w:szCs w:val="24"/>
          <w:lang w:eastAsia="pl-PL"/>
        </w:rPr>
        <w:t>–</w:t>
      </w:r>
      <w:r w:rsidR="00DD637D">
        <w:rPr>
          <w:rFonts w:ascii="Arial" w:eastAsia="Times New Roman" w:hAnsi="Arial" w:cs="Arial"/>
          <w:iCs/>
          <w:sz w:val="24"/>
          <w:szCs w:val="24"/>
          <w:lang w:eastAsia="pl-PL"/>
        </w:rPr>
        <w:t xml:space="preserve"> </w:t>
      </w:r>
      <w:proofErr w:type="spellStart"/>
      <w:r w:rsidR="00DD637D">
        <w:rPr>
          <w:rFonts w:ascii="Arial" w:eastAsia="Times New Roman" w:hAnsi="Arial" w:cs="Arial"/>
          <w:iCs/>
          <w:sz w:val="24"/>
          <w:szCs w:val="24"/>
          <w:lang w:eastAsia="pl-PL"/>
        </w:rPr>
        <w:t>pelet</w:t>
      </w:r>
      <w:proofErr w:type="spellEnd"/>
      <w:r w:rsidR="00145E4E">
        <w:rPr>
          <w:rFonts w:ascii="Arial" w:eastAsia="Times New Roman" w:hAnsi="Arial" w:cs="Arial"/>
          <w:iCs/>
          <w:sz w:val="24"/>
          <w:szCs w:val="24"/>
          <w:lang w:eastAsia="pl-PL"/>
        </w:rPr>
        <w:t xml:space="preserve"> </w:t>
      </w:r>
      <w:r w:rsidR="00780AA9" w:rsidRPr="00780AA9">
        <w:rPr>
          <w:rFonts w:ascii="Arial" w:eastAsia="Times New Roman" w:hAnsi="Arial" w:cs="Arial"/>
          <w:iCs/>
          <w:color w:val="000000" w:themeColor="text1"/>
          <w:sz w:val="24"/>
          <w:szCs w:val="24"/>
          <w:lang w:eastAsia="pl-PL"/>
        </w:rPr>
        <w:t xml:space="preserve"> </w:t>
      </w:r>
      <w:r w:rsidR="00D6281B">
        <w:rPr>
          <w:rFonts w:ascii="Arial" w:eastAsia="Times New Roman" w:hAnsi="Arial" w:cs="Arial"/>
          <w:iCs/>
          <w:sz w:val="24"/>
          <w:szCs w:val="24"/>
          <w:lang w:eastAsia="pl-PL"/>
        </w:rPr>
        <w:t>(biomasę)</w:t>
      </w:r>
      <w:r w:rsidR="00780AA9" w:rsidRPr="00780AA9">
        <w:rPr>
          <w:rFonts w:ascii="Arial" w:eastAsia="Times New Roman" w:hAnsi="Arial" w:cs="Arial"/>
          <w:iCs/>
          <w:sz w:val="24"/>
          <w:szCs w:val="24"/>
          <w:lang w:eastAsia="pl-PL"/>
        </w:rPr>
        <w:t xml:space="preserve">. </w:t>
      </w:r>
      <w:r w:rsidR="00B80356">
        <w:rPr>
          <w:rFonts w:ascii="Arial" w:eastAsia="Times New Roman" w:hAnsi="Arial" w:cs="Arial"/>
          <w:iCs/>
          <w:sz w:val="24"/>
          <w:szCs w:val="24"/>
          <w:lang w:eastAsia="pl-PL"/>
        </w:rPr>
        <w:t xml:space="preserve"> </w:t>
      </w:r>
      <w:r w:rsidR="003C44F6">
        <w:rPr>
          <w:rFonts w:ascii="Arial" w:eastAsia="Times New Roman" w:hAnsi="Arial" w:cs="Arial"/>
          <w:iCs/>
          <w:sz w:val="24"/>
          <w:szCs w:val="24"/>
          <w:lang w:eastAsia="pl-PL"/>
        </w:rPr>
        <w:t>Do wykonania należy przyjąć</w:t>
      </w:r>
      <w:r w:rsidR="00B80356">
        <w:rPr>
          <w:rFonts w:ascii="Arial" w:eastAsia="Times New Roman" w:hAnsi="Arial" w:cs="Arial"/>
          <w:iCs/>
          <w:sz w:val="24"/>
          <w:szCs w:val="24"/>
          <w:lang w:eastAsia="pl-PL"/>
        </w:rPr>
        <w:t xml:space="preserve"> kocioł spełniający warunki </w:t>
      </w:r>
      <w:r w:rsidR="00C870AF">
        <w:rPr>
          <w:rFonts w:ascii="Arial" w:eastAsia="Times New Roman" w:hAnsi="Arial" w:cs="Arial"/>
          <w:iCs/>
          <w:sz w:val="24"/>
          <w:szCs w:val="24"/>
          <w:lang w:eastAsia="pl-PL"/>
        </w:rPr>
        <w:t xml:space="preserve">dofinansowania </w:t>
      </w:r>
      <w:r w:rsidR="00C870AF" w:rsidRPr="00925ABC">
        <w:rPr>
          <w:rFonts w:ascii="Arial" w:eastAsia="Times New Roman" w:hAnsi="Arial" w:cs="Arial"/>
          <w:iCs/>
          <w:color w:val="000000" w:themeColor="text1"/>
          <w:sz w:val="24"/>
          <w:szCs w:val="24"/>
          <w:lang w:eastAsia="pl-PL"/>
        </w:rPr>
        <w:t>ze środków Unii Europejskiej tj.</w:t>
      </w:r>
      <w:r w:rsidR="00780AA9" w:rsidRPr="00780AA9">
        <w:t xml:space="preserve"> </w:t>
      </w:r>
      <w:r w:rsidR="00780AA9" w:rsidRPr="00780AA9">
        <w:rPr>
          <w:rFonts w:ascii="Arial" w:eastAsia="Times New Roman" w:hAnsi="Arial" w:cs="Arial"/>
          <w:iCs/>
          <w:color w:val="000000" w:themeColor="text1"/>
          <w:sz w:val="24"/>
          <w:szCs w:val="24"/>
          <w:lang w:eastAsia="pl-PL"/>
        </w:rPr>
        <w:t xml:space="preserve">charakteryzujący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00780AA9" w:rsidRPr="00780AA9">
        <w:rPr>
          <w:rFonts w:ascii="Arial" w:eastAsia="Times New Roman" w:hAnsi="Arial" w:cs="Arial"/>
          <w:iCs/>
          <w:color w:val="000000" w:themeColor="text1"/>
          <w:sz w:val="24"/>
          <w:szCs w:val="24"/>
          <w:lang w:eastAsia="pl-PL"/>
        </w:rPr>
        <w:t>ekoprojektu</w:t>
      </w:r>
      <w:proofErr w:type="spellEnd"/>
      <w:r w:rsidR="00780AA9" w:rsidRPr="00780AA9">
        <w:rPr>
          <w:rFonts w:ascii="Arial" w:eastAsia="Times New Roman" w:hAnsi="Arial" w:cs="Arial"/>
          <w:iCs/>
          <w:color w:val="000000" w:themeColor="text1"/>
          <w:sz w:val="24"/>
          <w:szCs w:val="24"/>
          <w:lang w:eastAsia="pl-PL"/>
        </w:rPr>
        <w:t xml:space="preserve"> dla produktów związanych z energią oraz kocioł wyposażony w automatyczny podajnik paliwa i nie posiadający rusztu awaryjnego ani elementów umożliwiających jego zamontowanie.</w:t>
      </w:r>
    </w:p>
    <w:p w14:paraId="1B7B195F" w14:textId="77777777" w:rsidR="002C3CA2" w:rsidRDefault="00215F13" w:rsidP="002C3CA2">
      <w:pPr>
        <w:widowControl w:val="0"/>
        <w:autoSpaceDE w:val="0"/>
        <w:autoSpaceDN w:val="0"/>
        <w:adjustRightInd w:val="0"/>
        <w:spacing w:after="0" w:line="24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t>3.3.</w:t>
      </w:r>
      <w:r w:rsidR="005E049B" w:rsidRPr="005E049B">
        <w:rPr>
          <w:rFonts w:ascii="Arial" w:eastAsia="Times New Roman" w:hAnsi="Arial" w:cs="Arial"/>
          <w:iCs/>
          <w:sz w:val="24"/>
          <w:szCs w:val="24"/>
          <w:lang w:eastAsia="pl-PL"/>
        </w:rPr>
        <w:t xml:space="preserve"> Zakres do realizacji </w:t>
      </w:r>
      <w:r w:rsidR="005E049B" w:rsidRPr="005E049B">
        <w:rPr>
          <w:rFonts w:ascii="Arial" w:eastAsia="Times New Roman" w:hAnsi="Arial" w:cs="Arial"/>
          <w:b/>
          <w:iCs/>
          <w:sz w:val="24"/>
          <w:szCs w:val="24"/>
          <w:lang w:eastAsia="pl-PL"/>
        </w:rPr>
        <w:t>I</w:t>
      </w:r>
      <w:r w:rsidR="005E049B">
        <w:rPr>
          <w:rFonts w:ascii="Arial" w:eastAsia="Times New Roman" w:hAnsi="Arial" w:cs="Arial"/>
          <w:b/>
          <w:iCs/>
          <w:sz w:val="24"/>
          <w:szCs w:val="24"/>
          <w:lang w:eastAsia="pl-PL"/>
        </w:rPr>
        <w:t>I</w:t>
      </w:r>
      <w:r w:rsidR="005E049B" w:rsidRPr="005E049B">
        <w:rPr>
          <w:rFonts w:ascii="Arial" w:eastAsia="Times New Roman" w:hAnsi="Arial" w:cs="Arial"/>
          <w:b/>
          <w:iCs/>
          <w:sz w:val="24"/>
          <w:szCs w:val="24"/>
          <w:lang w:eastAsia="pl-PL"/>
        </w:rPr>
        <w:t xml:space="preserve"> etap</w:t>
      </w:r>
      <w:r w:rsidR="005E049B" w:rsidRPr="005E049B">
        <w:rPr>
          <w:rFonts w:ascii="Arial" w:eastAsia="Times New Roman" w:hAnsi="Arial" w:cs="Arial"/>
          <w:iCs/>
          <w:sz w:val="24"/>
          <w:szCs w:val="24"/>
          <w:lang w:eastAsia="pl-PL"/>
        </w:rPr>
        <w:t>:</w:t>
      </w:r>
    </w:p>
    <w:p w14:paraId="5C891C4A" w14:textId="0FAFADA3" w:rsidR="005E049B" w:rsidRDefault="005E049B" w:rsidP="002C3CA2">
      <w:pPr>
        <w:widowControl w:val="0"/>
        <w:autoSpaceDE w:val="0"/>
        <w:autoSpaceDN w:val="0"/>
        <w:adjustRightInd w:val="0"/>
        <w:spacing w:after="0" w:line="24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lastRenderedPageBreak/>
        <w:t>a)</w:t>
      </w:r>
      <w:r w:rsidR="00CD4716">
        <w:rPr>
          <w:rFonts w:ascii="Arial" w:eastAsia="Times New Roman" w:hAnsi="Arial" w:cs="Arial"/>
          <w:iCs/>
          <w:sz w:val="24"/>
          <w:szCs w:val="24"/>
          <w:lang w:eastAsia="pl-PL"/>
        </w:rPr>
        <w:t xml:space="preserve"> remont elewacji budynku Zespołu Szkół w Horodle</w:t>
      </w:r>
      <w:r w:rsidR="003B3F6A">
        <w:rPr>
          <w:rFonts w:ascii="Arial" w:eastAsia="Times New Roman" w:hAnsi="Arial" w:cs="Arial"/>
          <w:iCs/>
          <w:sz w:val="24"/>
          <w:szCs w:val="24"/>
          <w:lang w:eastAsia="pl-PL"/>
        </w:rPr>
        <w:t>:</w:t>
      </w:r>
    </w:p>
    <w:p w14:paraId="3167458A" w14:textId="4169EFB7" w:rsidR="00193129" w:rsidRDefault="00193129" w:rsidP="002C3CA2">
      <w:pPr>
        <w:widowControl w:val="0"/>
        <w:autoSpaceDE w:val="0"/>
        <w:autoSpaceDN w:val="0"/>
        <w:adjustRightInd w:val="0"/>
        <w:spacing w:after="0" w:line="24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t xml:space="preserve">- </w:t>
      </w:r>
      <w:r w:rsidR="009E515F">
        <w:rPr>
          <w:rFonts w:ascii="Arial" w:eastAsia="Times New Roman" w:hAnsi="Arial" w:cs="Arial"/>
          <w:iCs/>
          <w:sz w:val="24"/>
          <w:szCs w:val="24"/>
          <w:lang w:eastAsia="pl-PL"/>
        </w:rPr>
        <w:t>docieplenie ścian i ościeży płytami z wełny mineralnej</w:t>
      </w:r>
      <w:r w:rsidR="006343F2">
        <w:rPr>
          <w:rFonts w:ascii="Arial" w:eastAsia="Times New Roman" w:hAnsi="Arial" w:cs="Arial"/>
          <w:iCs/>
          <w:sz w:val="24"/>
          <w:szCs w:val="24"/>
          <w:lang w:eastAsia="pl-PL"/>
        </w:rPr>
        <w:t>;</w:t>
      </w:r>
    </w:p>
    <w:p w14:paraId="2C5BFED2" w14:textId="3600F305" w:rsidR="0023221B" w:rsidRDefault="006343F2" w:rsidP="002C3CA2">
      <w:pPr>
        <w:widowControl w:val="0"/>
        <w:autoSpaceDE w:val="0"/>
        <w:autoSpaceDN w:val="0"/>
        <w:adjustRightInd w:val="0"/>
        <w:spacing w:after="0" w:line="24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t xml:space="preserve">- docieplenie ścian i ościeży </w:t>
      </w:r>
      <w:r w:rsidR="004843CD">
        <w:rPr>
          <w:rFonts w:ascii="Arial" w:eastAsia="Times New Roman" w:hAnsi="Arial" w:cs="Arial"/>
          <w:iCs/>
          <w:sz w:val="24"/>
          <w:szCs w:val="24"/>
          <w:lang w:eastAsia="pl-PL"/>
        </w:rPr>
        <w:t>cokołu</w:t>
      </w:r>
      <w:r w:rsidR="0023221B">
        <w:rPr>
          <w:rFonts w:ascii="Arial" w:eastAsia="Times New Roman" w:hAnsi="Arial" w:cs="Arial"/>
          <w:iCs/>
          <w:sz w:val="24"/>
          <w:szCs w:val="24"/>
          <w:lang w:eastAsia="pl-PL"/>
        </w:rPr>
        <w:t xml:space="preserve"> płytami styropianowymi;</w:t>
      </w:r>
    </w:p>
    <w:p w14:paraId="11822AB0" w14:textId="146F6309" w:rsidR="00C66DBB" w:rsidRDefault="0023221B" w:rsidP="002C3CA2">
      <w:pPr>
        <w:widowControl w:val="0"/>
        <w:autoSpaceDE w:val="0"/>
        <w:autoSpaceDN w:val="0"/>
        <w:adjustRightInd w:val="0"/>
        <w:spacing w:after="0" w:line="24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t xml:space="preserve">- izolacja cieplna </w:t>
      </w:r>
      <w:r w:rsidR="00A86F32">
        <w:rPr>
          <w:rFonts w:ascii="Arial" w:eastAsia="Times New Roman" w:hAnsi="Arial" w:cs="Arial"/>
          <w:iCs/>
          <w:sz w:val="24"/>
          <w:szCs w:val="24"/>
          <w:lang w:eastAsia="pl-PL"/>
        </w:rPr>
        <w:t>stropodachu wentylowanego</w:t>
      </w:r>
      <w:r w:rsidR="004705B1">
        <w:rPr>
          <w:rFonts w:ascii="Arial" w:eastAsia="Times New Roman" w:hAnsi="Arial" w:cs="Arial"/>
          <w:iCs/>
          <w:sz w:val="24"/>
          <w:szCs w:val="24"/>
          <w:lang w:eastAsia="pl-PL"/>
        </w:rPr>
        <w:t xml:space="preserve"> wdmuchiwanym</w:t>
      </w:r>
      <w:r w:rsidR="00A86F32">
        <w:rPr>
          <w:rFonts w:ascii="Arial" w:eastAsia="Times New Roman" w:hAnsi="Arial" w:cs="Arial"/>
          <w:iCs/>
          <w:sz w:val="24"/>
          <w:szCs w:val="24"/>
          <w:lang w:eastAsia="pl-PL"/>
        </w:rPr>
        <w:t xml:space="preserve"> granulatem z </w:t>
      </w:r>
      <w:r w:rsidR="00C66DBB">
        <w:rPr>
          <w:rFonts w:ascii="Arial" w:eastAsia="Times New Roman" w:hAnsi="Arial" w:cs="Arial"/>
          <w:iCs/>
          <w:sz w:val="24"/>
          <w:szCs w:val="24"/>
          <w:lang w:eastAsia="pl-PL"/>
        </w:rPr>
        <w:t>wełny mineralnej;</w:t>
      </w:r>
    </w:p>
    <w:p w14:paraId="4DA80238" w14:textId="103702D9" w:rsidR="006343F2" w:rsidRDefault="004843CD" w:rsidP="002C3CA2">
      <w:pPr>
        <w:widowControl w:val="0"/>
        <w:autoSpaceDE w:val="0"/>
        <w:autoSpaceDN w:val="0"/>
        <w:adjustRightInd w:val="0"/>
        <w:spacing w:after="0" w:line="24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t>- wymiana</w:t>
      </w:r>
      <w:r w:rsidR="00C66DBB">
        <w:rPr>
          <w:rFonts w:ascii="Arial" w:eastAsia="Times New Roman" w:hAnsi="Arial" w:cs="Arial"/>
          <w:iCs/>
          <w:sz w:val="24"/>
          <w:szCs w:val="24"/>
          <w:lang w:eastAsia="pl-PL"/>
        </w:rPr>
        <w:t xml:space="preserve"> </w:t>
      </w:r>
      <w:r>
        <w:rPr>
          <w:rFonts w:ascii="Arial" w:eastAsia="Times New Roman" w:hAnsi="Arial" w:cs="Arial"/>
          <w:iCs/>
          <w:sz w:val="24"/>
          <w:szCs w:val="24"/>
          <w:lang w:eastAsia="pl-PL"/>
        </w:rPr>
        <w:t>drewnianej stolarki okiennej i drzwiowej</w:t>
      </w:r>
      <w:r w:rsidR="004705B1">
        <w:rPr>
          <w:rFonts w:ascii="Arial" w:eastAsia="Times New Roman" w:hAnsi="Arial" w:cs="Arial"/>
          <w:iCs/>
          <w:sz w:val="24"/>
          <w:szCs w:val="24"/>
          <w:lang w:eastAsia="pl-PL"/>
        </w:rPr>
        <w:t xml:space="preserve"> (pozostałej)</w:t>
      </w:r>
      <w:r>
        <w:rPr>
          <w:rFonts w:ascii="Arial" w:eastAsia="Times New Roman" w:hAnsi="Arial" w:cs="Arial"/>
          <w:iCs/>
          <w:sz w:val="24"/>
          <w:szCs w:val="24"/>
          <w:lang w:eastAsia="pl-PL"/>
        </w:rPr>
        <w:t xml:space="preserve"> </w:t>
      </w:r>
      <w:r w:rsidR="00BC4577">
        <w:rPr>
          <w:rFonts w:ascii="Arial" w:eastAsia="Times New Roman" w:hAnsi="Arial" w:cs="Arial"/>
          <w:iCs/>
          <w:sz w:val="24"/>
          <w:szCs w:val="24"/>
          <w:lang w:eastAsia="pl-PL"/>
        </w:rPr>
        <w:t xml:space="preserve"> </w:t>
      </w:r>
      <w:r w:rsidR="006343F2">
        <w:rPr>
          <w:rFonts w:ascii="Arial" w:eastAsia="Times New Roman" w:hAnsi="Arial" w:cs="Arial"/>
          <w:iCs/>
          <w:sz w:val="24"/>
          <w:szCs w:val="24"/>
          <w:lang w:eastAsia="pl-PL"/>
        </w:rPr>
        <w:t xml:space="preserve"> </w:t>
      </w:r>
    </w:p>
    <w:p w14:paraId="130F275D" w14:textId="77777777" w:rsidR="00CD4716" w:rsidRDefault="00B3763E" w:rsidP="002C3CA2">
      <w:pPr>
        <w:widowControl w:val="0"/>
        <w:autoSpaceDE w:val="0"/>
        <w:autoSpaceDN w:val="0"/>
        <w:adjustRightInd w:val="0"/>
        <w:spacing w:after="0" w:line="24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t>b) budowa instalacji fotowo</w:t>
      </w:r>
      <w:r w:rsidR="00CD4716">
        <w:rPr>
          <w:rFonts w:ascii="Arial" w:eastAsia="Times New Roman" w:hAnsi="Arial" w:cs="Arial"/>
          <w:iCs/>
          <w:sz w:val="24"/>
          <w:szCs w:val="24"/>
          <w:lang w:eastAsia="pl-PL"/>
        </w:rPr>
        <w:t>ltaicznej</w:t>
      </w:r>
      <w:r>
        <w:rPr>
          <w:rFonts w:ascii="Arial" w:eastAsia="Times New Roman" w:hAnsi="Arial" w:cs="Arial"/>
          <w:iCs/>
          <w:sz w:val="24"/>
          <w:szCs w:val="24"/>
          <w:lang w:eastAsia="pl-PL"/>
        </w:rPr>
        <w:t xml:space="preserve"> o mocy 17,06kW.</w:t>
      </w:r>
      <w:r w:rsidR="00CD4716">
        <w:rPr>
          <w:rFonts w:ascii="Arial" w:eastAsia="Times New Roman" w:hAnsi="Arial" w:cs="Arial"/>
          <w:iCs/>
          <w:sz w:val="24"/>
          <w:szCs w:val="24"/>
          <w:lang w:eastAsia="pl-PL"/>
        </w:rPr>
        <w:t xml:space="preserve"> </w:t>
      </w:r>
    </w:p>
    <w:p w14:paraId="4765E484" w14:textId="1B5B40DE" w:rsidR="00604D13" w:rsidRDefault="003B3C89" w:rsidP="00EF77BA">
      <w:pPr>
        <w:widowControl w:val="0"/>
        <w:autoSpaceDE w:val="0"/>
        <w:autoSpaceDN w:val="0"/>
        <w:adjustRightInd w:val="0"/>
        <w:spacing w:after="0" w:line="24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t xml:space="preserve">3.4. </w:t>
      </w:r>
      <w:r w:rsidR="00604D13" w:rsidRPr="003B3C89">
        <w:rPr>
          <w:rFonts w:ascii="Arial" w:eastAsia="Times New Roman" w:hAnsi="Arial" w:cs="Arial"/>
          <w:iCs/>
          <w:sz w:val="24"/>
          <w:szCs w:val="24"/>
          <w:lang w:eastAsia="pl-PL"/>
        </w:rPr>
        <w:t>Zgodnie z załączonym</w:t>
      </w:r>
      <w:r w:rsidR="0018404F" w:rsidRPr="003B3C89">
        <w:rPr>
          <w:rFonts w:ascii="Arial" w:eastAsia="Times New Roman" w:hAnsi="Arial" w:cs="Arial"/>
          <w:iCs/>
          <w:sz w:val="24"/>
          <w:szCs w:val="24"/>
          <w:lang w:eastAsia="pl-PL"/>
        </w:rPr>
        <w:t>i obmiara</w:t>
      </w:r>
      <w:r w:rsidR="00604D13" w:rsidRPr="003B3C89">
        <w:rPr>
          <w:rFonts w:ascii="Arial" w:eastAsia="Times New Roman" w:hAnsi="Arial" w:cs="Arial"/>
          <w:iCs/>
          <w:sz w:val="24"/>
          <w:szCs w:val="24"/>
          <w:lang w:eastAsia="pl-PL"/>
        </w:rPr>
        <w:t>m</w:t>
      </w:r>
      <w:r w:rsidR="002B5704" w:rsidRPr="003B3C89">
        <w:rPr>
          <w:rFonts w:ascii="Arial" w:eastAsia="Times New Roman" w:hAnsi="Arial" w:cs="Arial"/>
          <w:iCs/>
          <w:sz w:val="24"/>
          <w:szCs w:val="24"/>
          <w:lang w:eastAsia="pl-PL"/>
        </w:rPr>
        <w:t>i</w:t>
      </w:r>
      <w:r w:rsidR="00604D13" w:rsidRPr="003B3C89">
        <w:rPr>
          <w:rFonts w:ascii="Arial" w:eastAsia="Times New Roman" w:hAnsi="Arial" w:cs="Arial"/>
          <w:iCs/>
          <w:sz w:val="24"/>
          <w:szCs w:val="24"/>
          <w:lang w:eastAsia="pl-PL"/>
        </w:rPr>
        <w:t xml:space="preserve"> robót,  dokumentacjami projektowymi, zasadami współczesnej wied</w:t>
      </w:r>
      <w:r w:rsidR="00CD01BC" w:rsidRPr="003B3C89">
        <w:rPr>
          <w:rFonts w:ascii="Arial" w:eastAsia="Times New Roman" w:hAnsi="Arial" w:cs="Arial"/>
          <w:iCs/>
          <w:sz w:val="24"/>
          <w:szCs w:val="24"/>
          <w:lang w:eastAsia="pl-PL"/>
        </w:rPr>
        <w:t>zy technicznej oraz specyfikacją</w:t>
      </w:r>
      <w:r w:rsidR="00604D13" w:rsidRPr="003B3C89">
        <w:rPr>
          <w:rFonts w:ascii="Arial" w:eastAsia="Times New Roman" w:hAnsi="Arial" w:cs="Arial"/>
          <w:iCs/>
          <w:sz w:val="24"/>
          <w:szCs w:val="24"/>
          <w:lang w:eastAsia="pl-PL"/>
        </w:rPr>
        <w:t xml:space="preserve"> techniczną.</w:t>
      </w:r>
    </w:p>
    <w:p w14:paraId="518AEB6B" w14:textId="70B09D9E" w:rsidR="005A5DE1" w:rsidRDefault="003B3C89" w:rsidP="00EF77BA">
      <w:pPr>
        <w:widowControl w:val="0"/>
        <w:autoSpaceDE w:val="0"/>
        <w:autoSpaceDN w:val="0"/>
        <w:adjustRightInd w:val="0"/>
        <w:spacing w:after="0" w:line="24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t xml:space="preserve">3.5. </w:t>
      </w:r>
      <w:r w:rsidRPr="003B3C89">
        <w:rPr>
          <w:rFonts w:ascii="Arial" w:eastAsia="Times New Roman" w:hAnsi="Arial" w:cs="Arial"/>
          <w:iCs/>
          <w:sz w:val="24"/>
          <w:szCs w:val="24"/>
          <w:lang w:eastAsia="pl-PL"/>
        </w:rPr>
        <w:t>Wykonawca po zakończeniu prac zob</w:t>
      </w:r>
      <w:r w:rsidR="00DD3ECB">
        <w:rPr>
          <w:rFonts w:ascii="Arial" w:eastAsia="Times New Roman" w:hAnsi="Arial" w:cs="Arial"/>
          <w:iCs/>
          <w:sz w:val="24"/>
          <w:szCs w:val="24"/>
          <w:lang w:eastAsia="pl-PL"/>
        </w:rPr>
        <w:t>owiązany jest do sporządzenia kosztorysu powykonawczego.</w:t>
      </w:r>
    </w:p>
    <w:p w14:paraId="2AFC6B9A" w14:textId="323D54FE" w:rsidR="004F017B" w:rsidRDefault="00DD3ECB" w:rsidP="00EF77BA">
      <w:pPr>
        <w:widowControl w:val="0"/>
        <w:autoSpaceDE w:val="0"/>
        <w:autoSpaceDN w:val="0"/>
        <w:adjustRightInd w:val="0"/>
        <w:spacing w:after="0" w:line="240" w:lineRule="auto"/>
        <w:jc w:val="both"/>
        <w:rPr>
          <w:rFonts w:ascii="Arial" w:eastAsia="Times New Roman" w:hAnsi="Arial" w:cs="Arial"/>
          <w:b/>
          <w:iCs/>
          <w:sz w:val="24"/>
          <w:szCs w:val="24"/>
          <w:lang w:eastAsia="pl-PL"/>
        </w:rPr>
      </w:pPr>
      <w:r>
        <w:rPr>
          <w:rFonts w:ascii="Arial" w:eastAsia="Times New Roman" w:hAnsi="Arial" w:cs="Arial"/>
          <w:b/>
          <w:iCs/>
          <w:sz w:val="24"/>
          <w:szCs w:val="24"/>
          <w:lang w:eastAsia="pl-PL"/>
        </w:rPr>
        <w:t>3.6.</w:t>
      </w:r>
      <w:r w:rsidR="004F017B" w:rsidRPr="001F53D7">
        <w:rPr>
          <w:rFonts w:ascii="Arial" w:eastAsia="Times New Roman" w:hAnsi="Arial" w:cs="Arial"/>
          <w:b/>
          <w:iCs/>
          <w:sz w:val="24"/>
          <w:szCs w:val="24"/>
          <w:lang w:eastAsia="pl-PL"/>
        </w:rPr>
        <w:t>W związku z prowadzeniem robót budowlanych w funkcjonujących budynkach należy przewidzieć takie etapowanie prac, aby przy zachowaniu wszelkich wymogów technologicznych zapewnić be</w:t>
      </w:r>
      <w:r w:rsidR="00CD01BC">
        <w:rPr>
          <w:rFonts w:ascii="Arial" w:eastAsia="Times New Roman" w:hAnsi="Arial" w:cs="Arial"/>
          <w:b/>
          <w:iCs/>
          <w:sz w:val="24"/>
          <w:szCs w:val="24"/>
          <w:lang w:eastAsia="pl-PL"/>
        </w:rPr>
        <w:t>zpieczne funkcjonowanie placówki</w:t>
      </w:r>
      <w:r w:rsidR="004F017B" w:rsidRPr="001F53D7">
        <w:rPr>
          <w:rFonts w:ascii="Arial" w:eastAsia="Times New Roman" w:hAnsi="Arial" w:cs="Arial"/>
          <w:b/>
          <w:iCs/>
          <w:sz w:val="24"/>
          <w:szCs w:val="24"/>
          <w:lang w:eastAsia="pl-PL"/>
        </w:rPr>
        <w:t xml:space="preserve"> i prowadzić roboty budowlane w sposób nie utrudniający funkcjonowaniu tych budynków. Korzystanie z dostawy energii elektrycznej, wody i kanalizacji powinno odbywać się cały czas bez zak</w:t>
      </w:r>
      <w:r w:rsidR="00CD01BC">
        <w:rPr>
          <w:rFonts w:ascii="Arial" w:eastAsia="Times New Roman" w:hAnsi="Arial" w:cs="Arial"/>
          <w:b/>
          <w:iCs/>
          <w:sz w:val="24"/>
          <w:szCs w:val="24"/>
          <w:lang w:eastAsia="pl-PL"/>
        </w:rPr>
        <w:t>łóceń w godzinach pracy placówki</w:t>
      </w:r>
      <w:r w:rsidR="004F017B" w:rsidRPr="001F53D7">
        <w:rPr>
          <w:rFonts w:ascii="Arial" w:eastAsia="Times New Roman" w:hAnsi="Arial" w:cs="Arial"/>
          <w:b/>
          <w:iCs/>
          <w:sz w:val="24"/>
          <w:szCs w:val="24"/>
          <w:lang w:eastAsia="pl-PL"/>
        </w:rPr>
        <w:t>. Należy utrzymywać temperatury zgodne z polski</w:t>
      </w:r>
      <w:r w:rsidR="00A57920" w:rsidRPr="001F53D7">
        <w:rPr>
          <w:rFonts w:ascii="Arial" w:eastAsia="Times New Roman" w:hAnsi="Arial" w:cs="Arial"/>
          <w:b/>
          <w:iCs/>
          <w:sz w:val="24"/>
          <w:szCs w:val="24"/>
          <w:lang w:eastAsia="pl-PL"/>
        </w:rPr>
        <w:t>mi normami. W przypadku wyłącze</w:t>
      </w:r>
      <w:r w:rsidR="00907806">
        <w:rPr>
          <w:rFonts w:ascii="Arial" w:eastAsia="Times New Roman" w:hAnsi="Arial" w:cs="Arial"/>
          <w:b/>
          <w:iCs/>
          <w:sz w:val="24"/>
          <w:szCs w:val="24"/>
          <w:lang w:eastAsia="pl-PL"/>
        </w:rPr>
        <w:t>nia</w:t>
      </w:r>
      <w:r w:rsidR="004F017B" w:rsidRPr="001F53D7">
        <w:rPr>
          <w:rFonts w:ascii="Arial" w:eastAsia="Times New Roman" w:hAnsi="Arial" w:cs="Arial"/>
          <w:b/>
          <w:iCs/>
          <w:sz w:val="24"/>
          <w:szCs w:val="24"/>
          <w:lang w:eastAsia="pl-PL"/>
        </w:rPr>
        <w:t xml:space="preserve"> winno to odbywać się poza godzinami pracy lub po uprzednim uzgodnieniu z dyrektorem placówki. Po stronie wykonawcy leży obowiązek zabezpieczenia ciągłości pracy placówek.</w:t>
      </w:r>
    </w:p>
    <w:p w14:paraId="59765484" w14:textId="77777777" w:rsidR="005A5DE1" w:rsidRPr="001F53D7" w:rsidRDefault="005A5DE1" w:rsidP="00EF77BA">
      <w:pPr>
        <w:widowControl w:val="0"/>
        <w:autoSpaceDE w:val="0"/>
        <w:autoSpaceDN w:val="0"/>
        <w:adjustRightInd w:val="0"/>
        <w:spacing w:after="0" w:line="240" w:lineRule="auto"/>
        <w:jc w:val="both"/>
        <w:rPr>
          <w:rFonts w:ascii="Arial" w:eastAsia="Times New Roman" w:hAnsi="Arial" w:cs="Arial"/>
          <w:b/>
          <w:iCs/>
          <w:sz w:val="24"/>
          <w:szCs w:val="24"/>
          <w:lang w:eastAsia="pl-PL"/>
        </w:rPr>
      </w:pPr>
    </w:p>
    <w:p w14:paraId="30B8D002" w14:textId="0BD007A9" w:rsidR="00A60C51" w:rsidRDefault="00604D13" w:rsidP="0040340D">
      <w:pPr>
        <w:widowControl w:val="0"/>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 xml:space="preserve">Zamawiający nie dopuszcza składanie ofert częściowych ani  wariantowych. Oferty nie zawierające pełnego zakresu robót zostaną odrzucone. Zamawiający nie przewiduje udzielania zaliczek </w:t>
      </w:r>
      <w:r w:rsidR="0040340D">
        <w:rPr>
          <w:rFonts w:ascii="Arial" w:eastAsia="Times New Roman" w:hAnsi="Arial" w:cs="Arial"/>
          <w:iCs/>
          <w:sz w:val="24"/>
          <w:szCs w:val="24"/>
          <w:lang w:eastAsia="pl-PL"/>
        </w:rPr>
        <w:t>na poczet wykonania zamówienia.</w:t>
      </w:r>
    </w:p>
    <w:p w14:paraId="7AB981D1" w14:textId="3CEA9FA2" w:rsidR="00581EDF" w:rsidRPr="00581EDF" w:rsidRDefault="00581EDF" w:rsidP="00581EDF">
      <w:pPr>
        <w:widowControl w:val="0"/>
        <w:autoSpaceDE w:val="0"/>
        <w:autoSpaceDN w:val="0"/>
        <w:adjustRightInd w:val="0"/>
        <w:spacing w:after="0" w:line="24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t>Inwestycja</w:t>
      </w:r>
      <w:r w:rsidR="003B3F6A">
        <w:rPr>
          <w:rFonts w:ascii="Arial" w:eastAsia="Times New Roman" w:hAnsi="Arial" w:cs="Arial"/>
          <w:iCs/>
          <w:sz w:val="24"/>
          <w:szCs w:val="24"/>
          <w:lang w:eastAsia="pl-PL"/>
        </w:rPr>
        <w:t xml:space="preserve"> </w:t>
      </w:r>
      <w:r w:rsidR="003B3F6A" w:rsidRPr="003B3F6A">
        <w:rPr>
          <w:rFonts w:ascii="Arial" w:eastAsia="Times New Roman" w:hAnsi="Arial" w:cs="Arial"/>
          <w:iCs/>
          <w:sz w:val="24"/>
          <w:szCs w:val="24"/>
          <w:lang w:eastAsia="pl-PL"/>
        </w:rPr>
        <w:t>jest dofinansowana z Funduszy Europejskich w ramach Osi priorytetowej 5 Efektywność energetyczna i gospodarka niskoemisyjna Działanie 5.2 Efektywność energetyczna sektora publicznego Regionalnego Programu Operacyjnego Województwa Lubelskiego na lata</w:t>
      </w:r>
      <w:r w:rsidRPr="00581EDF">
        <w:rPr>
          <w:rFonts w:ascii="Arial" w:eastAsia="Times New Roman" w:hAnsi="Arial" w:cs="Arial"/>
          <w:iCs/>
          <w:sz w:val="24"/>
          <w:szCs w:val="24"/>
          <w:lang w:eastAsia="pl-PL"/>
        </w:rPr>
        <w:t xml:space="preserve"> 2014 - 2020.</w:t>
      </w:r>
    </w:p>
    <w:p w14:paraId="7D813B5D" w14:textId="77777777" w:rsidR="002B5704" w:rsidRDefault="002B5704" w:rsidP="0040340D">
      <w:pPr>
        <w:widowControl w:val="0"/>
        <w:autoSpaceDE w:val="0"/>
        <w:autoSpaceDN w:val="0"/>
        <w:adjustRightInd w:val="0"/>
        <w:spacing w:after="0" w:line="240" w:lineRule="auto"/>
        <w:jc w:val="both"/>
        <w:rPr>
          <w:rFonts w:ascii="Arial" w:eastAsia="Times New Roman" w:hAnsi="Arial" w:cs="Arial"/>
          <w:iCs/>
          <w:sz w:val="24"/>
          <w:szCs w:val="24"/>
          <w:lang w:eastAsia="pl-PL"/>
        </w:rPr>
      </w:pPr>
    </w:p>
    <w:p w14:paraId="3D10A722" w14:textId="5F080A88" w:rsidR="00604D13" w:rsidRPr="00A60C51" w:rsidRDefault="0030236E" w:rsidP="006C2A4E">
      <w:pPr>
        <w:widowControl w:val="0"/>
        <w:autoSpaceDE w:val="0"/>
        <w:autoSpaceDN w:val="0"/>
        <w:adjustRightInd w:val="0"/>
        <w:spacing w:after="0" w:line="360" w:lineRule="auto"/>
        <w:jc w:val="both"/>
        <w:rPr>
          <w:rFonts w:ascii="Arial" w:eastAsia="Times New Roman" w:hAnsi="Arial" w:cs="Arial"/>
          <w:iCs/>
          <w:sz w:val="24"/>
          <w:szCs w:val="24"/>
          <w:lang w:eastAsia="pl-PL"/>
        </w:rPr>
      </w:pPr>
      <w:r>
        <w:rPr>
          <w:rFonts w:ascii="Arial" w:eastAsia="Times New Roman" w:hAnsi="Arial" w:cs="Arial"/>
          <w:b/>
          <w:iCs/>
          <w:sz w:val="24"/>
          <w:szCs w:val="24"/>
          <w:lang w:eastAsia="pl-PL"/>
        </w:rPr>
        <w:t>3.7</w:t>
      </w:r>
      <w:r w:rsidR="006C2A4E">
        <w:rPr>
          <w:rFonts w:ascii="Arial" w:eastAsia="Times New Roman" w:hAnsi="Arial" w:cs="Arial"/>
          <w:b/>
          <w:iCs/>
          <w:sz w:val="24"/>
          <w:szCs w:val="24"/>
          <w:lang w:eastAsia="pl-PL"/>
        </w:rPr>
        <w:t xml:space="preserve">. </w:t>
      </w:r>
      <w:r w:rsidR="00604D13" w:rsidRPr="00604D13">
        <w:rPr>
          <w:rFonts w:ascii="Arial" w:eastAsia="Times New Roman" w:hAnsi="Arial" w:cs="Arial"/>
          <w:b/>
          <w:iCs/>
          <w:sz w:val="24"/>
          <w:szCs w:val="24"/>
          <w:lang w:eastAsia="pl-PL"/>
        </w:rPr>
        <w:t>Szczegółowy zakres robót znajduje się w załączonych obmiarach robót</w:t>
      </w:r>
      <w:r w:rsidR="001258A9">
        <w:rPr>
          <w:rFonts w:ascii="Arial" w:eastAsia="Times New Roman" w:hAnsi="Arial" w:cs="Arial"/>
          <w:b/>
          <w:iCs/>
          <w:sz w:val="24"/>
          <w:szCs w:val="24"/>
          <w:lang w:eastAsia="pl-PL"/>
        </w:rPr>
        <w:t>, dokumentacji projektowej i specyfikacji technicznej,</w:t>
      </w:r>
      <w:r w:rsidR="00604D13" w:rsidRPr="00604D13">
        <w:rPr>
          <w:rFonts w:ascii="Arial" w:eastAsia="Times New Roman" w:hAnsi="Arial" w:cs="Arial"/>
          <w:b/>
          <w:iCs/>
          <w:sz w:val="24"/>
          <w:szCs w:val="24"/>
          <w:lang w:eastAsia="pl-PL"/>
        </w:rPr>
        <w:t xml:space="preserve"> stanowiących podstawę do wykonania kosztorysu ofertowego.      </w:t>
      </w:r>
    </w:p>
    <w:p w14:paraId="42E884FD" w14:textId="77777777" w:rsidR="00604D13" w:rsidRPr="00604D13" w:rsidRDefault="00F30780"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t>a)</w:t>
      </w:r>
      <w:r w:rsidR="00604D13" w:rsidRPr="00604D13">
        <w:rPr>
          <w:rFonts w:ascii="Arial" w:eastAsia="Times New Roman" w:hAnsi="Arial" w:cs="Arial"/>
          <w:iCs/>
          <w:sz w:val="24"/>
          <w:szCs w:val="24"/>
          <w:lang w:eastAsia="pl-PL"/>
        </w:rPr>
        <w:t xml:space="preserve"> Wymienione w dokumentacji projektowej, kosztorysowej i specyfikacji technicznej wykonania i odbioru robót wyroby budowlane powinny spełniać wymagania wynikające z Polskich Norm przenoszących normy europejskie PN-EN (normy zharmonizowane). Jeżeli jakakolwiek Polska Norma przenosząca normy europejskie nie została wymieniona w tych dokumentach, a ma zastosowanie dla wyrobu przewidzianego do wbudowania, obowiązkiem Wykonawcy jest zastosowanie tej normy.</w:t>
      </w:r>
    </w:p>
    <w:p w14:paraId="6D42BC3E" w14:textId="77777777" w:rsidR="00604D13" w:rsidRPr="00604D13" w:rsidRDefault="00F30780"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t xml:space="preserve">b) </w:t>
      </w:r>
      <w:r w:rsidR="00604D13" w:rsidRPr="00604D13">
        <w:rPr>
          <w:rFonts w:ascii="Arial" w:eastAsia="Times New Roman" w:hAnsi="Arial" w:cs="Arial"/>
          <w:iCs/>
          <w:sz w:val="24"/>
          <w:szCs w:val="24"/>
          <w:lang w:eastAsia="pl-PL"/>
        </w:rPr>
        <w:t xml:space="preserve">Mogące występować w dokumentacji projektowej, specyfikacji technicznych wykonania i odbioru robót lub dokumentacji kosztorysowej wskazanie znaków towarowych, patentów lub pochodzenia, źródła lub szczególnego procesu, który charakteryzuje produkty lub usługi dostarczane przez konkretnego wykonawcę zostały użyte wyłącznie w celu wskazania założonego standardu przyjętych </w:t>
      </w:r>
      <w:r w:rsidR="00604D13" w:rsidRPr="00604D13">
        <w:rPr>
          <w:rFonts w:ascii="Arial" w:eastAsia="Times New Roman" w:hAnsi="Arial" w:cs="Arial"/>
          <w:iCs/>
          <w:sz w:val="24"/>
          <w:szCs w:val="24"/>
          <w:lang w:eastAsia="pl-PL"/>
        </w:rPr>
        <w:lastRenderedPageBreak/>
        <w:t>rozwiązań i stanowią warunek równoważności dla rozwiązań zamiennych. Wskazaniu takiemu należy przyjąć, że towarzyszą wyrazy „lub równoważny”. Zamawiający informuje, że dopuszcza składanie ofert równoważnych w zakresie wskazanych znaków towarowych, patentów lub pochodzenia, źródła lub szczególnego procesu, który charakteryzuje produkty lub usługi dostarczane przez konkretnego wykonawcę, jednakże zachowane muszą być normy, standardy i parametry techniczne jakimi charakteryzują się wymagane przez Zamawiającego materiały, które zagwarantują realizację robót zgodnie z wydanymi decyzjami, uzgodnieniami itp. Przedstawione parametry przedmiotu zamówienia stanowią minimum techniczne i jakościowe oczekiwane przez Zamawiającego i będą stanowiły podstawę oceny ewentualnych ofert równoważnych. Oferowane przez Wykonawców proponujących materiały równoważne muszą mieć parametry nie gorsze niż wskazane w materiałach przetargowych.</w:t>
      </w:r>
    </w:p>
    <w:p w14:paraId="343C8AAA" w14:textId="77777777" w:rsidR="00604D13" w:rsidRPr="00604D13" w:rsidRDefault="00F30780"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t xml:space="preserve">c) </w:t>
      </w:r>
      <w:r w:rsidR="00604D13" w:rsidRPr="00604D13">
        <w:rPr>
          <w:rFonts w:ascii="Arial" w:eastAsia="Times New Roman" w:hAnsi="Arial" w:cs="Arial"/>
          <w:iCs/>
          <w:sz w:val="24"/>
          <w:szCs w:val="24"/>
          <w:lang w:eastAsia="pl-PL"/>
        </w:rPr>
        <w:t>W celu potwierdzenia, że Wykonawca oferuje towar o takich samych lub lepszych parametrach w odniesieniu do wyrobu określonego przez Zamawiającego, Wykonawca zobowiązany jest dołączyć do oferty jego szczegółowej specyfikacji itp. Na podstawie załączonych dokumentów Zamawiający stwierdzi, czy proponowany produkt jest równoważny i odpowiada wymaganiom Zamawiającego. Zaoferowanie wyrobu sprzecznego z powyższymi wymaganiami skutkować będzie odrzuceniem oferty.</w:t>
      </w:r>
    </w:p>
    <w:p w14:paraId="11A06437" w14:textId="77777777" w:rsidR="00604D13" w:rsidRPr="00604D13" w:rsidRDefault="00F30780"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t xml:space="preserve">d) </w:t>
      </w:r>
      <w:r w:rsidR="00604D13" w:rsidRPr="00604D13">
        <w:rPr>
          <w:rFonts w:ascii="Arial" w:eastAsia="Times New Roman" w:hAnsi="Arial" w:cs="Arial"/>
          <w:iCs/>
          <w:sz w:val="24"/>
          <w:szCs w:val="24"/>
          <w:lang w:eastAsia="pl-PL"/>
        </w:rPr>
        <w:t>W przypadku braku załączenia do oferty dokumentów, o których wyżej mowa Zamawiający uznaje, że Wykonawca proponuje materiał określony zgodnie z dokumentacjami projektowymi, itd.</w:t>
      </w:r>
    </w:p>
    <w:p w14:paraId="51315E42" w14:textId="77777777" w:rsidR="00604D13" w:rsidRPr="00604D13" w:rsidRDefault="00FF44BB"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t xml:space="preserve">e) </w:t>
      </w:r>
      <w:r w:rsidR="00604D13" w:rsidRPr="00604D13">
        <w:rPr>
          <w:rFonts w:ascii="Arial" w:eastAsia="Times New Roman" w:hAnsi="Arial" w:cs="Arial"/>
          <w:iCs/>
          <w:sz w:val="24"/>
          <w:szCs w:val="24"/>
          <w:lang w:eastAsia="pl-PL"/>
        </w:rPr>
        <w:t>Zamawiający zastrzega sobie prawo wystąpienia do autora dokumentacji projektowej o opinię na temat oferowanych materiałów. Opinia ta może stanowić podstawę do podjęcia przez Zamawiającego decyzji o przyjęciu materiałów równoważnych albo odrzuceniu oferty z powodu braku równoważności.</w:t>
      </w:r>
    </w:p>
    <w:p w14:paraId="6DF9E05E"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p>
    <w:p w14:paraId="5B35C5C3" w14:textId="6A6E0B18" w:rsidR="005F3989" w:rsidRDefault="00970A7B" w:rsidP="00604D13">
      <w:pPr>
        <w:widowControl w:val="0"/>
        <w:autoSpaceDE w:val="0"/>
        <w:autoSpaceDN w:val="0"/>
        <w:adjustRightInd w:val="0"/>
        <w:spacing w:after="0" w:line="240" w:lineRule="auto"/>
        <w:jc w:val="both"/>
        <w:rPr>
          <w:rFonts w:ascii="Arial" w:eastAsia="Times New Roman" w:hAnsi="Arial" w:cs="Arial"/>
          <w:bCs/>
          <w:iCs/>
          <w:sz w:val="24"/>
          <w:szCs w:val="24"/>
          <w:lang w:eastAsia="pl-PL"/>
        </w:rPr>
      </w:pPr>
      <w:r>
        <w:rPr>
          <w:rFonts w:ascii="Arial" w:eastAsia="Times New Roman" w:hAnsi="Arial" w:cs="Arial"/>
          <w:bCs/>
          <w:iCs/>
          <w:sz w:val="24"/>
          <w:szCs w:val="24"/>
          <w:lang w:eastAsia="pl-PL"/>
        </w:rPr>
        <w:t>3.</w:t>
      </w:r>
      <w:r w:rsidR="0030236E">
        <w:rPr>
          <w:rFonts w:ascii="Arial" w:eastAsia="Times New Roman" w:hAnsi="Arial" w:cs="Arial"/>
          <w:bCs/>
          <w:iCs/>
          <w:sz w:val="24"/>
          <w:szCs w:val="24"/>
          <w:lang w:eastAsia="pl-PL"/>
        </w:rPr>
        <w:t>8</w:t>
      </w:r>
      <w:r w:rsidR="00604D13" w:rsidRPr="00604D13">
        <w:rPr>
          <w:rFonts w:ascii="Arial" w:eastAsia="Times New Roman" w:hAnsi="Arial" w:cs="Arial"/>
          <w:bCs/>
          <w:iCs/>
          <w:sz w:val="24"/>
          <w:szCs w:val="24"/>
          <w:lang w:eastAsia="pl-PL"/>
        </w:rPr>
        <w:t>.Stosownie do art. 29 ust. 3a ustawy, Zamawiający wymaga zatrudnienia przez Wykonawcę lub podwykonawcę na podstawie umowy o pracę, osób wykonujących wskazane niżej czynności w zakresie realizacji zamówienia, polegające na wykonywaniu pracy w sposób określony w art. 22 §1 ustawy z dnia 26 czerwca 1974 r. - Kodeks pracy (Dz. U. z 2016 roku poz. 1666):</w:t>
      </w:r>
    </w:p>
    <w:p w14:paraId="34BDC880" w14:textId="77777777" w:rsidR="005F3989" w:rsidRPr="005F3989" w:rsidRDefault="005F3989" w:rsidP="005F3989">
      <w:pPr>
        <w:widowControl w:val="0"/>
        <w:autoSpaceDE w:val="0"/>
        <w:autoSpaceDN w:val="0"/>
        <w:adjustRightInd w:val="0"/>
        <w:spacing w:after="0" w:line="240" w:lineRule="auto"/>
        <w:jc w:val="both"/>
        <w:rPr>
          <w:rFonts w:ascii="Arial" w:eastAsia="Times New Roman" w:hAnsi="Arial" w:cs="Arial"/>
          <w:bCs/>
          <w:iCs/>
          <w:sz w:val="24"/>
          <w:szCs w:val="24"/>
          <w:lang w:eastAsia="pl-PL"/>
        </w:rPr>
      </w:pPr>
      <w:r w:rsidRPr="005F3989">
        <w:rPr>
          <w:rFonts w:ascii="Arial" w:eastAsia="Times New Roman" w:hAnsi="Arial" w:cs="Arial"/>
          <w:bCs/>
          <w:iCs/>
          <w:sz w:val="24"/>
          <w:szCs w:val="24"/>
          <w:lang w:eastAsia="pl-PL"/>
        </w:rPr>
        <w:t xml:space="preserve">- roboty remontowo-budowlane i prace wykończeniowe: majster budowlany, pomocnik budowlany, murarze, tynkarze, malarze;  </w:t>
      </w:r>
    </w:p>
    <w:p w14:paraId="6FC196F0" w14:textId="77777777" w:rsidR="005F3989" w:rsidRPr="005F3989" w:rsidRDefault="005F3989" w:rsidP="005F3989">
      <w:pPr>
        <w:widowControl w:val="0"/>
        <w:autoSpaceDE w:val="0"/>
        <w:autoSpaceDN w:val="0"/>
        <w:adjustRightInd w:val="0"/>
        <w:spacing w:after="0" w:line="240" w:lineRule="auto"/>
        <w:jc w:val="both"/>
        <w:rPr>
          <w:rFonts w:ascii="Arial" w:eastAsia="Times New Roman" w:hAnsi="Arial" w:cs="Arial"/>
          <w:bCs/>
          <w:iCs/>
          <w:sz w:val="24"/>
          <w:szCs w:val="24"/>
          <w:lang w:eastAsia="pl-PL"/>
        </w:rPr>
      </w:pPr>
      <w:r w:rsidRPr="005F3989">
        <w:rPr>
          <w:rFonts w:ascii="Arial" w:eastAsia="Times New Roman" w:hAnsi="Arial" w:cs="Arial"/>
          <w:bCs/>
          <w:iCs/>
          <w:sz w:val="24"/>
          <w:szCs w:val="24"/>
          <w:lang w:eastAsia="pl-PL"/>
        </w:rPr>
        <w:t>- roboty instalacyjne: monter instalacji sanitarnych (</w:t>
      </w:r>
      <w:proofErr w:type="spellStart"/>
      <w:r w:rsidRPr="005F3989">
        <w:rPr>
          <w:rFonts w:ascii="Arial" w:eastAsia="Times New Roman" w:hAnsi="Arial" w:cs="Arial"/>
          <w:bCs/>
          <w:iCs/>
          <w:sz w:val="24"/>
          <w:szCs w:val="24"/>
          <w:lang w:eastAsia="pl-PL"/>
        </w:rPr>
        <w:t>wod</w:t>
      </w:r>
      <w:proofErr w:type="spellEnd"/>
      <w:r w:rsidRPr="005F3989">
        <w:rPr>
          <w:rFonts w:ascii="Arial" w:eastAsia="Times New Roman" w:hAnsi="Arial" w:cs="Arial"/>
          <w:bCs/>
          <w:iCs/>
          <w:sz w:val="24"/>
          <w:szCs w:val="24"/>
          <w:lang w:eastAsia="pl-PL"/>
        </w:rPr>
        <w:t xml:space="preserve">- </w:t>
      </w:r>
      <w:proofErr w:type="spellStart"/>
      <w:r w:rsidRPr="005F3989">
        <w:rPr>
          <w:rFonts w:ascii="Arial" w:eastAsia="Times New Roman" w:hAnsi="Arial" w:cs="Arial"/>
          <w:bCs/>
          <w:iCs/>
          <w:sz w:val="24"/>
          <w:szCs w:val="24"/>
          <w:lang w:eastAsia="pl-PL"/>
        </w:rPr>
        <w:t>kan</w:t>
      </w:r>
      <w:proofErr w:type="spellEnd"/>
      <w:r w:rsidRPr="005F3989">
        <w:rPr>
          <w:rFonts w:ascii="Arial" w:eastAsia="Times New Roman" w:hAnsi="Arial" w:cs="Arial"/>
          <w:bCs/>
          <w:iCs/>
          <w:sz w:val="24"/>
          <w:szCs w:val="24"/>
          <w:lang w:eastAsia="pl-PL"/>
        </w:rPr>
        <w:t xml:space="preserve">), monter instalacji elektrycznych, pomocnik montera, ;  </w:t>
      </w:r>
    </w:p>
    <w:p w14:paraId="2621608C" w14:textId="70C8571E" w:rsidR="00604D13" w:rsidRPr="00604D13" w:rsidRDefault="005F3989" w:rsidP="005F3989">
      <w:pPr>
        <w:widowControl w:val="0"/>
        <w:autoSpaceDE w:val="0"/>
        <w:autoSpaceDN w:val="0"/>
        <w:adjustRightInd w:val="0"/>
        <w:spacing w:after="0" w:line="240" w:lineRule="auto"/>
        <w:jc w:val="both"/>
        <w:rPr>
          <w:rFonts w:ascii="Arial" w:eastAsia="Times New Roman" w:hAnsi="Arial" w:cs="Arial"/>
          <w:bCs/>
          <w:iCs/>
          <w:sz w:val="24"/>
          <w:szCs w:val="24"/>
          <w:lang w:eastAsia="pl-PL"/>
        </w:rPr>
      </w:pPr>
      <w:r w:rsidRPr="005F3989">
        <w:rPr>
          <w:rFonts w:ascii="Arial" w:eastAsia="Times New Roman" w:hAnsi="Arial" w:cs="Arial"/>
          <w:bCs/>
          <w:iCs/>
          <w:sz w:val="24"/>
          <w:szCs w:val="24"/>
          <w:lang w:eastAsia="pl-PL"/>
        </w:rPr>
        <w:t>- inne: pracownik biurowy, pracownik fizyczny, operator sprzętu budowlanego.</w:t>
      </w:r>
      <w:r w:rsidR="00604D13" w:rsidRPr="00604D13">
        <w:rPr>
          <w:rFonts w:ascii="Arial" w:eastAsia="Times New Roman" w:hAnsi="Arial" w:cs="Arial"/>
          <w:bCs/>
          <w:iCs/>
          <w:sz w:val="24"/>
          <w:szCs w:val="24"/>
          <w:lang w:eastAsia="pl-PL"/>
        </w:rPr>
        <w:t xml:space="preserve"> </w:t>
      </w:r>
    </w:p>
    <w:p w14:paraId="17AF53CD" w14:textId="2DD88FB9" w:rsidR="00604D13" w:rsidRDefault="00970A7B" w:rsidP="00604D13">
      <w:pPr>
        <w:widowControl w:val="0"/>
        <w:autoSpaceDE w:val="0"/>
        <w:autoSpaceDN w:val="0"/>
        <w:adjustRightInd w:val="0"/>
        <w:spacing w:after="0" w:line="240" w:lineRule="auto"/>
        <w:jc w:val="both"/>
        <w:rPr>
          <w:rFonts w:ascii="Arial" w:eastAsia="Times New Roman" w:hAnsi="Arial" w:cs="Arial"/>
          <w:bCs/>
          <w:iCs/>
          <w:sz w:val="24"/>
          <w:szCs w:val="24"/>
          <w:lang w:eastAsia="pl-PL"/>
        </w:rPr>
      </w:pPr>
      <w:r>
        <w:rPr>
          <w:rFonts w:ascii="Arial" w:eastAsia="Times New Roman" w:hAnsi="Arial" w:cs="Arial"/>
          <w:bCs/>
          <w:iCs/>
          <w:sz w:val="24"/>
          <w:szCs w:val="24"/>
          <w:lang w:eastAsia="pl-PL"/>
        </w:rPr>
        <w:t>3.</w:t>
      </w:r>
      <w:r w:rsidR="00443872">
        <w:rPr>
          <w:rFonts w:ascii="Arial" w:eastAsia="Times New Roman" w:hAnsi="Arial" w:cs="Arial"/>
          <w:bCs/>
          <w:iCs/>
          <w:sz w:val="24"/>
          <w:szCs w:val="24"/>
          <w:lang w:eastAsia="pl-PL"/>
        </w:rPr>
        <w:t>8</w:t>
      </w:r>
      <w:r w:rsidR="0046291A">
        <w:rPr>
          <w:rFonts w:ascii="Arial" w:eastAsia="Times New Roman" w:hAnsi="Arial" w:cs="Arial"/>
          <w:bCs/>
          <w:iCs/>
          <w:sz w:val="24"/>
          <w:szCs w:val="24"/>
          <w:lang w:eastAsia="pl-PL"/>
        </w:rPr>
        <w:t>.</w:t>
      </w:r>
      <w:r w:rsidR="00604D13" w:rsidRPr="00604D13">
        <w:rPr>
          <w:rFonts w:ascii="Arial" w:eastAsia="Times New Roman" w:hAnsi="Arial" w:cs="Arial"/>
          <w:bCs/>
          <w:iCs/>
          <w:sz w:val="24"/>
          <w:szCs w:val="24"/>
          <w:lang w:eastAsia="pl-PL"/>
        </w:rPr>
        <w:t>1. Zamawiający uprawniony jest do wykonywania czynności kontrolnych wobec Wykonawcy odnośnie spełniania przez wykonawcę lub podwykonawcę wymogu zatrudnienia na podstawie umowy o pracę osób wykonujących wskazane wyżej czynności. Zamawiający uprawniony jest w szczególności do:</w:t>
      </w:r>
    </w:p>
    <w:p w14:paraId="7F3C0945" w14:textId="35967CC7" w:rsidR="00567908" w:rsidRPr="00604D13" w:rsidRDefault="00567908" w:rsidP="00604D13">
      <w:pPr>
        <w:widowControl w:val="0"/>
        <w:autoSpaceDE w:val="0"/>
        <w:autoSpaceDN w:val="0"/>
        <w:adjustRightInd w:val="0"/>
        <w:spacing w:after="0" w:line="240" w:lineRule="auto"/>
        <w:jc w:val="both"/>
        <w:rPr>
          <w:rFonts w:ascii="Arial" w:eastAsia="Times New Roman" w:hAnsi="Arial" w:cs="Arial"/>
          <w:bCs/>
          <w:iCs/>
          <w:sz w:val="24"/>
          <w:szCs w:val="24"/>
          <w:lang w:eastAsia="pl-PL"/>
        </w:rPr>
      </w:pPr>
      <w:r w:rsidRPr="00567908">
        <w:rPr>
          <w:rFonts w:ascii="Arial" w:eastAsia="Times New Roman" w:hAnsi="Arial" w:cs="Arial"/>
          <w:bCs/>
          <w:iCs/>
          <w:sz w:val="24"/>
          <w:szCs w:val="24"/>
          <w:lang w:eastAsia="pl-PL"/>
        </w:rPr>
        <w:t>a) żądania oświadczeń i weryfikacji personelu Wykonawcy lub podwykonawcy uczestniczącego w realizacji przedmiotu umowy, pod kątem zgodności z wykazem pracowników, wskazanym w pkt. 3.4.2.</w:t>
      </w:r>
    </w:p>
    <w:p w14:paraId="616C4A16"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bCs/>
          <w:iCs/>
          <w:sz w:val="24"/>
          <w:szCs w:val="24"/>
          <w:lang w:eastAsia="pl-PL"/>
        </w:rPr>
      </w:pPr>
      <w:r w:rsidRPr="00604D13">
        <w:rPr>
          <w:rFonts w:ascii="Arial" w:eastAsia="Times New Roman" w:hAnsi="Arial" w:cs="Arial"/>
          <w:bCs/>
          <w:iCs/>
          <w:sz w:val="24"/>
          <w:szCs w:val="24"/>
          <w:lang w:eastAsia="pl-PL"/>
        </w:rPr>
        <w:t xml:space="preserve">b) żądania wyjaśnień w przypadku wątpliwości w zakresie potwierdzenia spełniania </w:t>
      </w:r>
      <w:r w:rsidRPr="00604D13">
        <w:rPr>
          <w:rFonts w:ascii="Arial" w:eastAsia="Times New Roman" w:hAnsi="Arial" w:cs="Arial"/>
          <w:bCs/>
          <w:iCs/>
          <w:sz w:val="24"/>
          <w:szCs w:val="24"/>
          <w:lang w:eastAsia="pl-PL"/>
        </w:rPr>
        <w:lastRenderedPageBreak/>
        <w:t>ww. wymogów;</w:t>
      </w:r>
    </w:p>
    <w:p w14:paraId="1263182B" w14:textId="77777777" w:rsidR="00604D13" w:rsidRDefault="00604D13" w:rsidP="00604D13">
      <w:pPr>
        <w:widowControl w:val="0"/>
        <w:autoSpaceDE w:val="0"/>
        <w:autoSpaceDN w:val="0"/>
        <w:adjustRightInd w:val="0"/>
        <w:spacing w:after="0" w:line="240" w:lineRule="auto"/>
        <w:jc w:val="both"/>
        <w:rPr>
          <w:rFonts w:ascii="Arial" w:eastAsia="Times New Roman" w:hAnsi="Arial" w:cs="Arial"/>
          <w:bCs/>
          <w:iCs/>
          <w:sz w:val="24"/>
          <w:szCs w:val="24"/>
          <w:lang w:eastAsia="pl-PL"/>
        </w:rPr>
      </w:pPr>
      <w:r w:rsidRPr="00604D13">
        <w:rPr>
          <w:rFonts w:ascii="Arial" w:eastAsia="Times New Roman" w:hAnsi="Arial" w:cs="Arial"/>
          <w:bCs/>
          <w:iCs/>
          <w:sz w:val="24"/>
          <w:szCs w:val="24"/>
          <w:lang w:eastAsia="pl-PL"/>
        </w:rPr>
        <w:t>c) przeprowadzania kontroli na miejscu wykonywania świadczenia.</w:t>
      </w:r>
    </w:p>
    <w:p w14:paraId="4750FA5B" w14:textId="449C8FED" w:rsidR="003D6B0B" w:rsidRPr="00604D13" w:rsidRDefault="00443872" w:rsidP="00A22ADE">
      <w:pPr>
        <w:widowControl w:val="0"/>
        <w:autoSpaceDE w:val="0"/>
        <w:autoSpaceDN w:val="0"/>
        <w:adjustRightInd w:val="0"/>
        <w:spacing w:after="0" w:line="240" w:lineRule="auto"/>
        <w:jc w:val="both"/>
        <w:rPr>
          <w:rFonts w:ascii="Arial" w:eastAsia="Times New Roman" w:hAnsi="Arial" w:cs="Arial"/>
          <w:bCs/>
          <w:iCs/>
          <w:sz w:val="24"/>
          <w:szCs w:val="24"/>
          <w:lang w:eastAsia="pl-PL"/>
        </w:rPr>
      </w:pPr>
      <w:r>
        <w:rPr>
          <w:rFonts w:ascii="Arial" w:eastAsia="Times New Roman" w:hAnsi="Arial" w:cs="Arial"/>
          <w:bCs/>
          <w:iCs/>
          <w:sz w:val="24"/>
          <w:szCs w:val="24"/>
          <w:lang w:eastAsia="pl-PL"/>
        </w:rPr>
        <w:t>3.8</w:t>
      </w:r>
      <w:r w:rsidR="003D6B0B" w:rsidRPr="003D6B0B">
        <w:rPr>
          <w:rFonts w:ascii="Arial" w:eastAsia="Times New Roman" w:hAnsi="Arial" w:cs="Arial"/>
          <w:bCs/>
          <w:iCs/>
          <w:sz w:val="24"/>
          <w:szCs w:val="24"/>
          <w:lang w:eastAsia="pl-PL"/>
        </w:rPr>
        <w:t>.2. Najpóźniej w dniu przekazania terenu budowy oraz w trakcie realizacji</w:t>
      </w:r>
    </w:p>
    <w:p w14:paraId="7EA2EBDB" w14:textId="67EB5C9A" w:rsidR="00604D13" w:rsidRPr="00604D13" w:rsidRDefault="00604D13" w:rsidP="00151C85">
      <w:pPr>
        <w:widowControl w:val="0"/>
        <w:autoSpaceDE w:val="0"/>
        <w:autoSpaceDN w:val="0"/>
        <w:adjustRightInd w:val="0"/>
        <w:spacing w:after="0" w:line="240" w:lineRule="auto"/>
        <w:jc w:val="both"/>
        <w:rPr>
          <w:rFonts w:ascii="Arial" w:eastAsia="Times New Roman" w:hAnsi="Arial" w:cs="Arial"/>
          <w:bCs/>
          <w:iCs/>
          <w:sz w:val="24"/>
          <w:szCs w:val="24"/>
          <w:lang w:eastAsia="pl-PL"/>
        </w:rPr>
      </w:pPr>
      <w:r w:rsidRPr="00604D13">
        <w:rPr>
          <w:rFonts w:ascii="Arial" w:eastAsia="Times New Roman" w:hAnsi="Arial" w:cs="Arial"/>
          <w:bCs/>
          <w:iCs/>
          <w:sz w:val="24"/>
          <w:szCs w:val="24"/>
          <w:lang w:eastAsia="pl-PL"/>
        </w:rPr>
        <w:t>zamówienia na każde wezwanie Zamawiającego w wyznaczonym w tym wezwaniu terminie Wykonawca przedłoży Zamawiającemu w celu potwierdzenia spełnienia wymogu zatrudnienia na podstawie umowy o pracę przez wykonawcę lub podwykonawcę osób wykonujących wskazane wyżej czynności w trakcie realizacji zamówienia, oświadczenia wykonawcy lub podwykonawcy o zatrudnieniu na podstawie umowy o pracę osób wykonujących czynności</w:t>
      </w:r>
      <w:r w:rsidR="00B34969">
        <w:rPr>
          <w:rFonts w:ascii="Arial" w:eastAsia="Times New Roman" w:hAnsi="Arial" w:cs="Arial"/>
          <w:bCs/>
          <w:iCs/>
          <w:sz w:val="24"/>
          <w:szCs w:val="24"/>
          <w:lang w:eastAsia="pl-PL"/>
        </w:rPr>
        <w:t xml:space="preserve"> </w:t>
      </w:r>
      <w:r w:rsidR="00B34969" w:rsidRPr="00B34969">
        <w:rPr>
          <w:rFonts w:ascii="Arial" w:eastAsia="Times New Roman" w:hAnsi="Arial" w:cs="Arial"/>
          <w:bCs/>
          <w:iCs/>
          <w:sz w:val="24"/>
          <w:szCs w:val="24"/>
          <w:lang w:eastAsia="pl-PL"/>
        </w:rPr>
        <w:t xml:space="preserve">wskazane powyżej, wraz z aktualnym wykazem pracowników Wykonawcy i podwykonawców, zatrudnionych na umowę o pracę i wyznaczonych do realizacji przedmiotu umowy, ze wskazaniem przypisanych do tych osób czynności, które będą wykonywać w ramach umowy. </w:t>
      </w:r>
      <w:r w:rsidR="00151C85">
        <w:rPr>
          <w:rFonts w:ascii="Arial" w:eastAsia="Times New Roman" w:hAnsi="Arial" w:cs="Arial"/>
          <w:bCs/>
          <w:iCs/>
          <w:sz w:val="24"/>
          <w:szCs w:val="24"/>
          <w:lang w:eastAsia="pl-PL"/>
        </w:rPr>
        <w:t xml:space="preserve"> </w:t>
      </w:r>
    </w:p>
    <w:p w14:paraId="4B3F2047" w14:textId="4F5A957F" w:rsidR="00604D13" w:rsidRPr="00604D13" w:rsidRDefault="00970A7B" w:rsidP="00604D13">
      <w:pPr>
        <w:widowControl w:val="0"/>
        <w:autoSpaceDE w:val="0"/>
        <w:autoSpaceDN w:val="0"/>
        <w:adjustRightInd w:val="0"/>
        <w:spacing w:after="0" w:line="240" w:lineRule="auto"/>
        <w:jc w:val="both"/>
        <w:rPr>
          <w:rFonts w:ascii="Arial" w:eastAsia="Times New Roman" w:hAnsi="Arial" w:cs="Arial"/>
          <w:b/>
          <w:bCs/>
          <w:iCs/>
          <w:sz w:val="24"/>
          <w:szCs w:val="24"/>
          <w:lang w:eastAsia="pl-PL"/>
        </w:rPr>
      </w:pPr>
      <w:r>
        <w:rPr>
          <w:rFonts w:ascii="Arial" w:eastAsia="Times New Roman" w:hAnsi="Arial" w:cs="Arial"/>
          <w:bCs/>
          <w:iCs/>
          <w:sz w:val="24"/>
          <w:szCs w:val="24"/>
          <w:lang w:eastAsia="pl-PL"/>
        </w:rPr>
        <w:t>3.</w:t>
      </w:r>
      <w:r w:rsidR="00443872">
        <w:rPr>
          <w:rFonts w:ascii="Arial" w:eastAsia="Times New Roman" w:hAnsi="Arial" w:cs="Arial"/>
          <w:bCs/>
          <w:iCs/>
          <w:sz w:val="24"/>
          <w:szCs w:val="24"/>
          <w:lang w:eastAsia="pl-PL"/>
        </w:rPr>
        <w:t>8</w:t>
      </w:r>
      <w:r w:rsidR="0046291A">
        <w:rPr>
          <w:rFonts w:ascii="Arial" w:eastAsia="Times New Roman" w:hAnsi="Arial" w:cs="Arial"/>
          <w:bCs/>
          <w:iCs/>
          <w:sz w:val="24"/>
          <w:szCs w:val="24"/>
          <w:lang w:eastAsia="pl-PL"/>
        </w:rPr>
        <w:t>.</w:t>
      </w:r>
      <w:r w:rsidR="00604D13" w:rsidRPr="00604D13">
        <w:rPr>
          <w:rFonts w:ascii="Arial" w:eastAsia="Times New Roman" w:hAnsi="Arial" w:cs="Arial"/>
          <w:bCs/>
          <w:iCs/>
          <w:sz w:val="24"/>
          <w:szCs w:val="24"/>
          <w:lang w:eastAsia="pl-PL"/>
        </w:rPr>
        <w:t>3.Oświadczenie to powinno</w:t>
      </w:r>
      <w:r w:rsidR="00604D13" w:rsidRPr="00604D13">
        <w:rPr>
          <w:rFonts w:ascii="Arial" w:eastAsia="Times New Roman" w:hAnsi="Arial" w:cs="Arial"/>
          <w:b/>
          <w:bCs/>
          <w:iCs/>
          <w:sz w:val="24"/>
          <w:szCs w:val="24"/>
          <w:lang w:eastAsia="pl-PL"/>
        </w:rPr>
        <w:t xml:space="preserve"> </w:t>
      </w:r>
      <w:r w:rsidR="00604D13" w:rsidRPr="00604D13">
        <w:rPr>
          <w:rFonts w:ascii="Arial" w:eastAsia="Times New Roman" w:hAnsi="Arial" w:cs="Arial"/>
          <w:bCs/>
          <w:iCs/>
          <w:sz w:val="24"/>
          <w:szCs w:val="24"/>
          <w:lang w:eastAsia="pl-PL"/>
        </w:rPr>
        <w:t xml:space="preserve">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 – </w:t>
      </w:r>
      <w:r w:rsidR="00604D13" w:rsidRPr="00604D13">
        <w:rPr>
          <w:rFonts w:ascii="Arial" w:eastAsia="Times New Roman" w:hAnsi="Arial" w:cs="Arial"/>
          <w:b/>
          <w:bCs/>
          <w:iCs/>
          <w:sz w:val="24"/>
          <w:szCs w:val="24"/>
          <w:lang w:eastAsia="pl-PL"/>
        </w:rPr>
        <w:t>Załącznik Nr 10 do SIWZ</w:t>
      </w:r>
      <w:r w:rsidR="00604D13" w:rsidRPr="00604D13">
        <w:rPr>
          <w:rFonts w:ascii="Arial" w:eastAsia="Times New Roman" w:hAnsi="Arial" w:cs="Arial"/>
          <w:bCs/>
          <w:iCs/>
          <w:sz w:val="24"/>
          <w:szCs w:val="24"/>
          <w:lang w:eastAsia="pl-PL"/>
        </w:rPr>
        <w:t>;</w:t>
      </w:r>
    </w:p>
    <w:p w14:paraId="4FC6170A" w14:textId="0B6C7590" w:rsidR="00604D13" w:rsidRDefault="00970A7B" w:rsidP="00604D13">
      <w:pPr>
        <w:widowControl w:val="0"/>
        <w:autoSpaceDE w:val="0"/>
        <w:autoSpaceDN w:val="0"/>
        <w:adjustRightInd w:val="0"/>
        <w:spacing w:after="0" w:line="240" w:lineRule="auto"/>
        <w:jc w:val="both"/>
        <w:rPr>
          <w:rFonts w:ascii="Arial" w:eastAsia="Times New Roman" w:hAnsi="Arial" w:cs="Arial"/>
          <w:bCs/>
          <w:iCs/>
          <w:sz w:val="24"/>
          <w:szCs w:val="24"/>
          <w:lang w:eastAsia="pl-PL"/>
        </w:rPr>
      </w:pPr>
      <w:r>
        <w:rPr>
          <w:rFonts w:ascii="Arial" w:eastAsia="Times New Roman" w:hAnsi="Arial" w:cs="Arial"/>
          <w:bCs/>
          <w:iCs/>
          <w:sz w:val="24"/>
          <w:szCs w:val="24"/>
          <w:lang w:eastAsia="pl-PL"/>
        </w:rPr>
        <w:t>3.</w:t>
      </w:r>
      <w:r w:rsidR="00443872">
        <w:rPr>
          <w:rFonts w:ascii="Arial" w:eastAsia="Times New Roman" w:hAnsi="Arial" w:cs="Arial"/>
          <w:bCs/>
          <w:iCs/>
          <w:sz w:val="24"/>
          <w:szCs w:val="24"/>
          <w:lang w:eastAsia="pl-PL"/>
        </w:rPr>
        <w:t>8</w:t>
      </w:r>
      <w:r w:rsidR="0046291A">
        <w:rPr>
          <w:rFonts w:ascii="Arial" w:eastAsia="Times New Roman" w:hAnsi="Arial" w:cs="Arial"/>
          <w:bCs/>
          <w:iCs/>
          <w:sz w:val="24"/>
          <w:szCs w:val="24"/>
          <w:lang w:eastAsia="pl-PL"/>
        </w:rPr>
        <w:t>.</w:t>
      </w:r>
      <w:r w:rsidR="00604D13" w:rsidRPr="00604D13">
        <w:rPr>
          <w:rFonts w:ascii="Arial" w:eastAsia="Times New Roman" w:hAnsi="Arial" w:cs="Arial"/>
          <w:bCs/>
          <w:iCs/>
          <w:sz w:val="24"/>
          <w:szCs w:val="24"/>
          <w:lang w:eastAsia="pl-PL"/>
        </w:rPr>
        <w:t>4. Z tytułu niespełnienia przez wykonawcę lub podwykonawcę wymogu zatrudnienia na podstawie umowy o pracę osób wykonujących wskazane wyżej czynności zamawiający przewiduje sankcję w postaci obowiązku zapłaty przez wykonawcę kary umownej w wysokości określonej w projekcie umowy.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wyżej czynności.</w:t>
      </w:r>
    </w:p>
    <w:p w14:paraId="27E8B9B1" w14:textId="1EA373B4" w:rsidR="00A22ADE" w:rsidRDefault="00443872" w:rsidP="00604D13">
      <w:pPr>
        <w:widowControl w:val="0"/>
        <w:autoSpaceDE w:val="0"/>
        <w:autoSpaceDN w:val="0"/>
        <w:adjustRightInd w:val="0"/>
        <w:spacing w:after="0" w:line="240" w:lineRule="auto"/>
        <w:jc w:val="both"/>
        <w:rPr>
          <w:rFonts w:ascii="Arial" w:eastAsia="Times New Roman" w:hAnsi="Arial" w:cs="Arial"/>
          <w:bCs/>
          <w:iCs/>
          <w:sz w:val="24"/>
          <w:szCs w:val="24"/>
          <w:lang w:eastAsia="pl-PL"/>
        </w:rPr>
      </w:pPr>
      <w:r>
        <w:rPr>
          <w:rFonts w:ascii="Arial" w:eastAsia="Times New Roman" w:hAnsi="Arial" w:cs="Arial"/>
          <w:bCs/>
          <w:iCs/>
          <w:sz w:val="24"/>
          <w:szCs w:val="24"/>
          <w:lang w:eastAsia="pl-PL"/>
        </w:rPr>
        <w:t>3.8</w:t>
      </w:r>
      <w:r w:rsidR="00A22ADE" w:rsidRPr="00A22ADE">
        <w:rPr>
          <w:rFonts w:ascii="Arial" w:eastAsia="Times New Roman" w:hAnsi="Arial" w:cs="Arial"/>
          <w:bCs/>
          <w:iCs/>
          <w:sz w:val="24"/>
          <w:szCs w:val="24"/>
          <w:lang w:eastAsia="pl-PL"/>
        </w:rPr>
        <w:t>.5. W przypadku uzasadnionych wątpliwości co do sposobu zatrudnienia osób wykonujących czynności wskazane w pkt. 3.4. przez wykonawcę lub podwykonawcę, zamawiający może zwrócić się o przeprowadzenie kontroli przez Państwową Inspekcję Pracy, w celu weryfikacji, czy osoby wskazane w wykazie pracowników są zatrudnione na umowę o pracę.</w:t>
      </w:r>
    </w:p>
    <w:p w14:paraId="414A6412" w14:textId="77777777" w:rsidR="00F16D85" w:rsidRDefault="00F16D85" w:rsidP="00604D13">
      <w:pPr>
        <w:widowControl w:val="0"/>
        <w:autoSpaceDE w:val="0"/>
        <w:autoSpaceDN w:val="0"/>
        <w:adjustRightInd w:val="0"/>
        <w:spacing w:after="0" w:line="240" w:lineRule="auto"/>
        <w:jc w:val="both"/>
        <w:rPr>
          <w:rFonts w:ascii="Arial" w:eastAsia="Times New Roman" w:hAnsi="Arial" w:cs="Arial"/>
          <w:bCs/>
          <w:iCs/>
          <w:sz w:val="24"/>
          <w:szCs w:val="24"/>
          <w:lang w:eastAsia="pl-PL"/>
        </w:rPr>
      </w:pPr>
    </w:p>
    <w:p w14:paraId="5DEDCD0C" w14:textId="66191E4C" w:rsidR="00F16D85" w:rsidRPr="00604D13" w:rsidRDefault="00443872" w:rsidP="00604D13">
      <w:pPr>
        <w:widowControl w:val="0"/>
        <w:autoSpaceDE w:val="0"/>
        <w:autoSpaceDN w:val="0"/>
        <w:adjustRightInd w:val="0"/>
        <w:spacing w:after="0" w:line="240" w:lineRule="auto"/>
        <w:jc w:val="both"/>
        <w:rPr>
          <w:rFonts w:ascii="Arial" w:eastAsia="Times New Roman" w:hAnsi="Arial" w:cs="Arial"/>
          <w:bCs/>
          <w:iCs/>
          <w:sz w:val="24"/>
          <w:szCs w:val="24"/>
          <w:lang w:eastAsia="pl-PL"/>
        </w:rPr>
      </w:pPr>
      <w:r>
        <w:rPr>
          <w:rFonts w:ascii="Arial" w:eastAsia="Times New Roman" w:hAnsi="Arial" w:cs="Arial"/>
          <w:bCs/>
          <w:iCs/>
          <w:sz w:val="24"/>
          <w:szCs w:val="24"/>
          <w:lang w:eastAsia="pl-PL"/>
        </w:rPr>
        <w:t>3.9</w:t>
      </w:r>
      <w:r w:rsidR="00F16D85">
        <w:rPr>
          <w:rFonts w:ascii="Arial" w:eastAsia="Times New Roman" w:hAnsi="Arial" w:cs="Arial"/>
          <w:bCs/>
          <w:iCs/>
          <w:sz w:val="24"/>
          <w:szCs w:val="24"/>
          <w:lang w:eastAsia="pl-PL"/>
        </w:rPr>
        <w:t xml:space="preserve">. Demontaż wymienianych urządzeń polegał będzie na wymontowaniu urządzeń </w:t>
      </w:r>
      <w:r w:rsidR="003A0933">
        <w:rPr>
          <w:rFonts w:ascii="Arial" w:eastAsia="Times New Roman" w:hAnsi="Arial" w:cs="Arial"/>
          <w:bCs/>
          <w:iCs/>
          <w:sz w:val="24"/>
          <w:szCs w:val="24"/>
          <w:lang w:eastAsia="pl-PL"/>
        </w:rPr>
        <w:t xml:space="preserve">i materiałów mogących stanowić surowiec wtórny ( miedzy innymi: grzejniki, </w:t>
      </w:r>
      <w:r w:rsidR="007A54A2">
        <w:rPr>
          <w:rFonts w:ascii="Arial" w:eastAsia="Times New Roman" w:hAnsi="Arial" w:cs="Arial"/>
          <w:bCs/>
          <w:iCs/>
          <w:sz w:val="24"/>
          <w:szCs w:val="24"/>
          <w:lang w:eastAsia="pl-PL"/>
        </w:rPr>
        <w:t>instalacja c.o., piec c.o., obróbki blacharskie</w:t>
      </w:r>
      <w:r w:rsidR="00B200E1">
        <w:rPr>
          <w:rFonts w:ascii="Arial" w:eastAsia="Times New Roman" w:hAnsi="Arial" w:cs="Arial"/>
          <w:bCs/>
          <w:iCs/>
          <w:sz w:val="24"/>
          <w:szCs w:val="24"/>
          <w:lang w:eastAsia="pl-PL"/>
        </w:rPr>
        <w:t xml:space="preserve"> itp.) i złożenie</w:t>
      </w:r>
      <w:r w:rsidR="00746FE9">
        <w:rPr>
          <w:rFonts w:ascii="Arial" w:eastAsia="Times New Roman" w:hAnsi="Arial" w:cs="Arial"/>
          <w:bCs/>
          <w:iCs/>
          <w:sz w:val="24"/>
          <w:szCs w:val="24"/>
          <w:lang w:eastAsia="pl-PL"/>
        </w:rPr>
        <w:t xml:space="preserve"> ich w</w:t>
      </w:r>
      <w:r w:rsidR="00B200E1">
        <w:rPr>
          <w:rFonts w:ascii="Arial" w:eastAsia="Times New Roman" w:hAnsi="Arial" w:cs="Arial"/>
          <w:bCs/>
          <w:iCs/>
          <w:sz w:val="24"/>
          <w:szCs w:val="24"/>
          <w:lang w:eastAsia="pl-PL"/>
        </w:rPr>
        <w:t xml:space="preserve"> m</w:t>
      </w:r>
      <w:r w:rsidR="005A3D98">
        <w:rPr>
          <w:rFonts w:ascii="Arial" w:eastAsia="Times New Roman" w:hAnsi="Arial" w:cs="Arial"/>
          <w:bCs/>
          <w:iCs/>
          <w:sz w:val="24"/>
          <w:szCs w:val="24"/>
          <w:lang w:eastAsia="pl-PL"/>
        </w:rPr>
        <w:t>iejscu wskazanym przez Zamawiają</w:t>
      </w:r>
      <w:r w:rsidR="00B200E1">
        <w:rPr>
          <w:rFonts w:ascii="Arial" w:eastAsia="Times New Roman" w:hAnsi="Arial" w:cs="Arial"/>
          <w:bCs/>
          <w:iCs/>
          <w:sz w:val="24"/>
          <w:szCs w:val="24"/>
          <w:lang w:eastAsia="pl-PL"/>
        </w:rPr>
        <w:t>cego</w:t>
      </w:r>
      <w:r w:rsidR="005A3D98">
        <w:rPr>
          <w:rFonts w:ascii="Arial" w:eastAsia="Times New Roman" w:hAnsi="Arial" w:cs="Arial"/>
          <w:bCs/>
          <w:iCs/>
          <w:sz w:val="24"/>
          <w:szCs w:val="24"/>
          <w:lang w:eastAsia="pl-PL"/>
        </w:rPr>
        <w:t xml:space="preserve"> za protokólarnym przekazaniem.</w:t>
      </w:r>
      <w:r w:rsidR="003A0933">
        <w:rPr>
          <w:rFonts w:ascii="Arial" w:eastAsia="Times New Roman" w:hAnsi="Arial" w:cs="Arial"/>
          <w:bCs/>
          <w:iCs/>
          <w:sz w:val="24"/>
          <w:szCs w:val="24"/>
          <w:lang w:eastAsia="pl-PL"/>
        </w:rPr>
        <w:t xml:space="preserve">  </w:t>
      </w:r>
    </w:p>
    <w:p w14:paraId="19EC04B2"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p>
    <w:p w14:paraId="0E7CCE00" w14:textId="25D2822E" w:rsidR="00604D13" w:rsidRPr="00604D13" w:rsidRDefault="00970A7B" w:rsidP="00604D13">
      <w:pPr>
        <w:widowControl w:val="0"/>
        <w:autoSpaceDE w:val="0"/>
        <w:autoSpaceDN w:val="0"/>
        <w:adjustRightInd w:val="0"/>
        <w:spacing w:after="0" w:line="240" w:lineRule="auto"/>
        <w:jc w:val="both"/>
        <w:rPr>
          <w:rFonts w:ascii="Arial" w:eastAsia="Times New Roman" w:hAnsi="Arial" w:cs="Arial"/>
          <w:b/>
          <w:iCs/>
          <w:sz w:val="24"/>
          <w:szCs w:val="24"/>
          <w:lang w:eastAsia="pl-PL"/>
        </w:rPr>
      </w:pPr>
      <w:r>
        <w:rPr>
          <w:rFonts w:ascii="Arial" w:eastAsia="Times New Roman" w:hAnsi="Arial" w:cs="Arial"/>
          <w:iCs/>
          <w:sz w:val="24"/>
          <w:szCs w:val="24"/>
          <w:lang w:eastAsia="pl-PL"/>
        </w:rPr>
        <w:t>3.</w:t>
      </w:r>
      <w:r w:rsidR="00443872">
        <w:rPr>
          <w:rFonts w:ascii="Arial" w:eastAsia="Times New Roman" w:hAnsi="Arial" w:cs="Arial"/>
          <w:iCs/>
          <w:sz w:val="24"/>
          <w:szCs w:val="24"/>
          <w:lang w:eastAsia="pl-PL"/>
        </w:rPr>
        <w:t>10</w:t>
      </w:r>
      <w:r w:rsidR="00604D13" w:rsidRPr="00604D13">
        <w:rPr>
          <w:rFonts w:ascii="Arial" w:eastAsia="Times New Roman" w:hAnsi="Arial" w:cs="Arial"/>
          <w:iCs/>
          <w:sz w:val="24"/>
          <w:szCs w:val="24"/>
          <w:lang w:eastAsia="pl-PL"/>
        </w:rPr>
        <w:t xml:space="preserve">. Wymagany </w:t>
      </w:r>
      <w:r w:rsidR="00604D13" w:rsidRPr="00604D13">
        <w:rPr>
          <w:rFonts w:ascii="Arial" w:eastAsia="Times New Roman" w:hAnsi="Arial" w:cs="Arial"/>
          <w:b/>
          <w:iCs/>
          <w:sz w:val="24"/>
          <w:szCs w:val="24"/>
          <w:lang w:eastAsia="pl-PL"/>
        </w:rPr>
        <w:t>okres gwarancji</w:t>
      </w:r>
      <w:r w:rsidR="00604D13" w:rsidRPr="00604D13">
        <w:rPr>
          <w:rFonts w:ascii="Arial" w:eastAsia="Times New Roman" w:hAnsi="Arial" w:cs="Arial"/>
          <w:iCs/>
          <w:sz w:val="24"/>
          <w:szCs w:val="24"/>
          <w:lang w:eastAsia="pl-PL"/>
        </w:rPr>
        <w:t xml:space="preserve"> na przedmiot zamówienia wynosi  </w:t>
      </w:r>
      <w:r w:rsidR="00604D13" w:rsidRPr="00604D13">
        <w:rPr>
          <w:rFonts w:ascii="Arial" w:eastAsia="Times New Roman" w:hAnsi="Arial" w:cs="Arial"/>
          <w:b/>
          <w:iCs/>
          <w:sz w:val="24"/>
          <w:szCs w:val="24"/>
          <w:lang w:eastAsia="pl-PL"/>
        </w:rPr>
        <w:t>36 miesięcy</w:t>
      </w:r>
      <w:r w:rsidR="00604D13" w:rsidRPr="00604D13">
        <w:rPr>
          <w:rFonts w:ascii="Arial" w:eastAsia="Times New Roman" w:hAnsi="Arial" w:cs="Arial"/>
          <w:iCs/>
          <w:sz w:val="24"/>
          <w:szCs w:val="24"/>
          <w:lang w:eastAsia="pl-PL"/>
        </w:rPr>
        <w:t xml:space="preserve"> licząc od dnia odbioru końcowego. </w:t>
      </w:r>
      <w:r w:rsidR="00604D13" w:rsidRPr="00604D13">
        <w:rPr>
          <w:rFonts w:ascii="Arial" w:eastAsia="Times New Roman" w:hAnsi="Arial" w:cs="Arial"/>
          <w:b/>
          <w:iCs/>
          <w:sz w:val="24"/>
          <w:szCs w:val="24"/>
          <w:lang w:eastAsia="pl-PL"/>
        </w:rPr>
        <w:t>Okres rękojmi jest równy okresowi gwarancji.</w:t>
      </w:r>
    </w:p>
    <w:p w14:paraId="64F7855A"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b/>
          <w:iCs/>
          <w:sz w:val="24"/>
          <w:szCs w:val="24"/>
          <w:lang w:eastAsia="pl-PL"/>
        </w:rPr>
        <w:t xml:space="preserve">Maksymalny okres gwarancji dopuszczony przez zamawiającego wynosi               84 miesiące. </w:t>
      </w:r>
      <w:r w:rsidRPr="00604D13">
        <w:rPr>
          <w:rFonts w:ascii="Arial" w:eastAsia="Times New Roman" w:hAnsi="Arial" w:cs="Arial"/>
          <w:iCs/>
          <w:sz w:val="24"/>
          <w:szCs w:val="24"/>
          <w:lang w:eastAsia="pl-PL"/>
        </w:rPr>
        <w:t>Okres udzielonej gwarancji w niniejszym postępowaniu jest jednym z kryterium oceny ofert.</w:t>
      </w:r>
      <w:r w:rsidRPr="00604D13">
        <w:rPr>
          <w:rFonts w:ascii="Arial" w:eastAsia="Times New Roman" w:hAnsi="Arial" w:cs="Arial"/>
          <w:b/>
          <w:iCs/>
          <w:sz w:val="24"/>
          <w:szCs w:val="24"/>
          <w:lang w:eastAsia="pl-PL"/>
        </w:rPr>
        <w:t xml:space="preserve">      </w:t>
      </w:r>
      <w:r w:rsidRPr="00604D13">
        <w:rPr>
          <w:rFonts w:ascii="Arial" w:eastAsia="Times New Roman" w:hAnsi="Arial" w:cs="Arial"/>
          <w:iCs/>
          <w:sz w:val="24"/>
          <w:szCs w:val="24"/>
          <w:lang w:eastAsia="pl-PL"/>
        </w:rPr>
        <w:t xml:space="preserve">          </w:t>
      </w:r>
    </w:p>
    <w:p w14:paraId="06C3C61C" w14:textId="77777777" w:rsidR="00604D13" w:rsidRPr="00604D13" w:rsidRDefault="00604D13" w:rsidP="00604D13">
      <w:pPr>
        <w:widowControl w:val="0"/>
        <w:autoSpaceDE w:val="0"/>
        <w:autoSpaceDN w:val="0"/>
        <w:adjustRightInd w:val="0"/>
        <w:spacing w:after="0" w:line="240" w:lineRule="auto"/>
        <w:ind w:left="375"/>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 xml:space="preserve">    </w:t>
      </w:r>
    </w:p>
    <w:p w14:paraId="1F93CFAE" w14:textId="77777777" w:rsidR="00604D13" w:rsidRPr="00604D13" w:rsidRDefault="00604D13" w:rsidP="00604D13">
      <w:pPr>
        <w:widowControl w:val="0"/>
        <w:numPr>
          <w:ilvl w:val="0"/>
          <w:numId w:val="1"/>
        </w:numPr>
        <w:autoSpaceDE w:val="0"/>
        <w:autoSpaceDN w:val="0"/>
        <w:adjustRightInd w:val="0"/>
        <w:spacing w:after="0" w:line="360" w:lineRule="auto"/>
        <w:jc w:val="both"/>
        <w:rPr>
          <w:rFonts w:ascii="Arial" w:eastAsia="Times New Roman" w:hAnsi="Arial" w:cs="Arial"/>
          <w:iCs/>
          <w:sz w:val="24"/>
          <w:szCs w:val="24"/>
          <w:lang w:eastAsia="pl-PL"/>
        </w:rPr>
      </w:pPr>
      <w:r w:rsidRPr="00604D13">
        <w:rPr>
          <w:rFonts w:ascii="Arial" w:eastAsia="Times New Roman" w:hAnsi="Arial" w:cs="Arial"/>
          <w:b/>
          <w:iCs/>
          <w:sz w:val="24"/>
          <w:szCs w:val="24"/>
          <w:lang w:eastAsia="pl-PL"/>
        </w:rPr>
        <w:t xml:space="preserve">Termin wykonania zamówienia : </w:t>
      </w:r>
    </w:p>
    <w:p w14:paraId="0492FFD6" w14:textId="77777777" w:rsidR="00D03000" w:rsidRDefault="007E0235" w:rsidP="00604D13">
      <w:pPr>
        <w:widowControl w:val="0"/>
        <w:autoSpaceDE w:val="0"/>
        <w:autoSpaceDN w:val="0"/>
        <w:adjustRightInd w:val="0"/>
        <w:spacing w:after="0" w:line="36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t xml:space="preserve">4.1. Termin </w:t>
      </w:r>
      <w:r w:rsidR="005A7359">
        <w:rPr>
          <w:rFonts w:ascii="Arial" w:eastAsia="Times New Roman" w:hAnsi="Arial" w:cs="Arial"/>
          <w:iCs/>
          <w:sz w:val="24"/>
          <w:szCs w:val="24"/>
          <w:lang w:eastAsia="pl-PL"/>
        </w:rPr>
        <w:t>realizacji</w:t>
      </w:r>
      <w:r>
        <w:rPr>
          <w:rFonts w:ascii="Arial" w:eastAsia="Times New Roman" w:hAnsi="Arial" w:cs="Arial"/>
          <w:iCs/>
          <w:sz w:val="24"/>
          <w:szCs w:val="24"/>
          <w:lang w:eastAsia="pl-PL"/>
        </w:rPr>
        <w:t xml:space="preserve"> I etapu </w:t>
      </w:r>
      <w:r w:rsidR="008537BE">
        <w:rPr>
          <w:rFonts w:ascii="Arial" w:eastAsia="Times New Roman" w:hAnsi="Arial" w:cs="Arial"/>
          <w:iCs/>
          <w:sz w:val="24"/>
          <w:szCs w:val="24"/>
          <w:lang w:eastAsia="pl-PL"/>
        </w:rPr>
        <w:t>–</w:t>
      </w:r>
      <w:r>
        <w:rPr>
          <w:rFonts w:ascii="Arial" w:eastAsia="Times New Roman" w:hAnsi="Arial" w:cs="Arial"/>
          <w:iCs/>
          <w:sz w:val="24"/>
          <w:szCs w:val="24"/>
          <w:lang w:eastAsia="pl-PL"/>
        </w:rPr>
        <w:t xml:space="preserve"> </w:t>
      </w:r>
      <w:r w:rsidR="008537BE">
        <w:rPr>
          <w:rFonts w:ascii="Arial" w:eastAsia="Times New Roman" w:hAnsi="Arial" w:cs="Arial"/>
          <w:iCs/>
          <w:sz w:val="24"/>
          <w:szCs w:val="24"/>
          <w:lang w:eastAsia="pl-PL"/>
        </w:rPr>
        <w:t xml:space="preserve">od 01.06.2018 r. </w:t>
      </w:r>
      <w:r w:rsidR="002D5D79">
        <w:rPr>
          <w:rFonts w:ascii="Arial" w:eastAsia="Times New Roman" w:hAnsi="Arial" w:cs="Arial"/>
          <w:iCs/>
          <w:sz w:val="24"/>
          <w:szCs w:val="24"/>
          <w:lang w:eastAsia="pl-PL"/>
        </w:rPr>
        <w:t>do 15</w:t>
      </w:r>
      <w:r w:rsidR="0067333C">
        <w:rPr>
          <w:rFonts w:ascii="Arial" w:eastAsia="Times New Roman" w:hAnsi="Arial" w:cs="Arial"/>
          <w:iCs/>
          <w:sz w:val="24"/>
          <w:szCs w:val="24"/>
          <w:lang w:eastAsia="pl-PL"/>
        </w:rPr>
        <w:t>.10</w:t>
      </w:r>
      <w:r>
        <w:rPr>
          <w:rFonts w:ascii="Arial" w:eastAsia="Times New Roman" w:hAnsi="Arial" w:cs="Arial"/>
          <w:iCs/>
          <w:sz w:val="24"/>
          <w:szCs w:val="24"/>
          <w:lang w:eastAsia="pl-PL"/>
        </w:rPr>
        <w:t>.2018 r.</w:t>
      </w:r>
    </w:p>
    <w:p w14:paraId="7C6F7318" w14:textId="09244A4C" w:rsidR="00604D13" w:rsidRPr="00F44CD0" w:rsidRDefault="00D03000" w:rsidP="00604D13">
      <w:pPr>
        <w:widowControl w:val="0"/>
        <w:autoSpaceDE w:val="0"/>
        <w:autoSpaceDN w:val="0"/>
        <w:adjustRightInd w:val="0"/>
        <w:spacing w:after="0" w:line="360" w:lineRule="auto"/>
        <w:jc w:val="both"/>
        <w:rPr>
          <w:rFonts w:ascii="Arial" w:eastAsia="Times New Roman" w:hAnsi="Arial" w:cs="Arial"/>
          <w:b/>
          <w:iCs/>
          <w:sz w:val="24"/>
          <w:szCs w:val="24"/>
          <w:lang w:eastAsia="pl-PL"/>
        </w:rPr>
      </w:pPr>
      <w:r>
        <w:rPr>
          <w:rFonts w:ascii="Arial" w:eastAsia="Times New Roman" w:hAnsi="Arial" w:cs="Arial"/>
          <w:iCs/>
          <w:sz w:val="24"/>
          <w:szCs w:val="24"/>
          <w:lang w:eastAsia="pl-PL"/>
        </w:rPr>
        <w:lastRenderedPageBreak/>
        <w:t>4.</w:t>
      </w:r>
      <w:r w:rsidR="00761DA2">
        <w:rPr>
          <w:rFonts w:ascii="Arial" w:eastAsia="Times New Roman" w:hAnsi="Arial" w:cs="Arial"/>
          <w:iCs/>
          <w:sz w:val="24"/>
          <w:szCs w:val="24"/>
          <w:lang w:eastAsia="pl-PL"/>
        </w:rPr>
        <w:t xml:space="preserve">2. </w:t>
      </w:r>
      <w:r w:rsidR="00761DA2" w:rsidRPr="00761DA2">
        <w:rPr>
          <w:rFonts w:ascii="Arial" w:eastAsia="Times New Roman" w:hAnsi="Arial" w:cs="Arial"/>
          <w:iCs/>
          <w:sz w:val="24"/>
          <w:szCs w:val="24"/>
          <w:lang w:eastAsia="pl-PL"/>
        </w:rPr>
        <w:t xml:space="preserve">Wymagany termin wykonania </w:t>
      </w:r>
      <w:r w:rsidR="00684C4C">
        <w:rPr>
          <w:rFonts w:ascii="Arial" w:eastAsia="Times New Roman" w:hAnsi="Arial" w:cs="Arial"/>
          <w:iCs/>
          <w:sz w:val="24"/>
          <w:szCs w:val="24"/>
          <w:lang w:eastAsia="pl-PL"/>
        </w:rPr>
        <w:t xml:space="preserve">II etapu </w:t>
      </w:r>
      <w:r w:rsidR="00761DA2" w:rsidRPr="00761DA2">
        <w:rPr>
          <w:rFonts w:ascii="Arial" w:eastAsia="Times New Roman" w:hAnsi="Arial" w:cs="Arial"/>
          <w:iCs/>
          <w:sz w:val="24"/>
          <w:szCs w:val="24"/>
          <w:lang w:eastAsia="pl-PL"/>
        </w:rPr>
        <w:t xml:space="preserve">do dnia </w:t>
      </w:r>
      <w:r w:rsidR="00761DA2" w:rsidRPr="00761DA2">
        <w:rPr>
          <w:rFonts w:ascii="Arial" w:eastAsia="Times New Roman" w:hAnsi="Arial" w:cs="Arial"/>
          <w:b/>
          <w:iCs/>
          <w:sz w:val="24"/>
          <w:szCs w:val="24"/>
          <w:lang w:eastAsia="pl-PL"/>
        </w:rPr>
        <w:t>30</w:t>
      </w:r>
      <w:r w:rsidR="008537BE">
        <w:rPr>
          <w:rFonts w:ascii="Arial" w:eastAsia="Times New Roman" w:hAnsi="Arial" w:cs="Arial"/>
          <w:b/>
          <w:iCs/>
          <w:sz w:val="24"/>
          <w:szCs w:val="24"/>
          <w:lang w:eastAsia="pl-PL"/>
        </w:rPr>
        <w:t>.05</w:t>
      </w:r>
      <w:r w:rsidR="00761DA2">
        <w:rPr>
          <w:rFonts w:ascii="Arial" w:eastAsia="Times New Roman" w:hAnsi="Arial" w:cs="Arial"/>
          <w:b/>
          <w:iCs/>
          <w:sz w:val="24"/>
          <w:szCs w:val="24"/>
          <w:lang w:eastAsia="pl-PL"/>
        </w:rPr>
        <w:t>.2019</w:t>
      </w:r>
      <w:r w:rsidR="00761DA2" w:rsidRPr="00761DA2">
        <w:rPr>
          <w:rFonts w:ascii="Arial" w:eastAsia="Times New Roman" w:hAnsi="Arial" w:cs="Arial"/>
          <w:b/>
          <w:iCs/>
          <w:sz w:val="24"/>
          <w:szCs w:val="24"/>
          <w:lang w:eastAsia="pl-PL"/>
        </w:rPr>
        <w:t>r. lub w terminie zadeklarowanym w ofercie.</w:t>
      </w:r>
      <w:r w:rsidR="00761DA2">
        <w:rPr>
          <w:rFonts w:ascii="Arial" w:eastAsia="Times New Roman" w:hAnsi="Arial" w:cs="Arial"/>
          <w:b/>
          <w:iCs/>
          <w:sz w:val="24"/>
          <w:szCs w:val="24"/>
          <w:lang w:eastAsia="pl-PL"/>
        </w:rPr>
        <w:t xml:space="preserve"> </w:t>
      </w:r>
      <w:r w:rsidR="00761DA2" w:rsidRPr="00761DA2">
        <w:rPr>
          <w:rFonts w:ascii="Arial" w:eastAsia="Times New Roman" w:hAnsi="Arial" w:cs="Arial"/>
          <w:iCs/>
          <w:sz w:val="24"/>
          <w:szCs w:val="24"/>
          <w:lang w:eastAsia="pl-PL"/>
        </w:rPr>
        <w:t xml:space="preserve">Termin wykonania zamówienia jest jednym z kryteriów oceny ofert. </w:t>
      </w:r>
    </w:p>
    <w:p w14:paraId="5A9F4CAA" w14:textId="77777777" w:rsidR="00604D13" w:rsidRPr="00604D13" w:rsidRDefault="00604D13" w:rsidP="00604D13">
      <w:pPr>
        <w:widowControl w:val="0"/>
        <w:numPr>
          <w:ilvl w:val="0"/>
          <w:numId w:val="1"/>
        </w:numPr>
        <w:autoSpaceDE w:val="0"/>
        <w:autoSpaceDN w:val="0"/>
        <w:adjustRightInd w:val="0"/>
        <w:spacing w:after="0" w:line="360" w:lineRule="auto"/>
        <w:jc w:val="both"/>
        <w:rPr>
          <w:rFonts w:ascii="Arial" w:eastAsia="Times New Roman" w:hAnsi="Arial" w:cs="Arial"/>
          <w:b/>
          <w:iCs/>
          <w:sz w:val="24"/>
          <w:szCs w:val="24"/>
          <w:lang w:eastAsia="pl-PL"/>
        </w:rPr>
      </w:pPr>
      <w:r w:rsidRPr="00604D13">
        <w:rPr>
          <w:rFonts w:ascii="Arial" w:eastAsia="Times New Roman" w:hAnsi="Arial" w:cs="Arial"/>
          <w:b/>
          <w:iCs/>
          <w:sz w:val="24"/>
          <w:szCs w:val="24"/>
          <w:lang w:eastAsia="pl-PL"/>
        </w:rPr>
        <w:t>Warunki udziału w postępowaniu:</w:t>
      </w:r>
    </w:p>
    <w:p w14:paraId="2C4CF3CB"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5.1. O udzielenie zamówienia mogą ubiegać się wykonawcy, którzy:</w:t>
      </w:r>
    </w:p>
    <w:p w14:paraId="2EA9FCF2" w14:textId="24877122" w:rsidR="00604D13" w:rsidRPr="00604D13" w:rsidRDefault="00604D13" w:rsidP="00394BA6">
      <w:pPr>
        <w:widowControl w:val="0"/>
        <w:tabs>
          <w:tab w:val="left" w:pos="690"/>
        </w:tabs>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5.1.1 nie podlegają wykluczeniu;</w:t>
      </w:r>
      <w:r w:rsidR="00A93E82" w:rsidRPr="00A93E82">
        <w:rPr>
          <w:rFonts w:ascii="Arial" w:eastAsia="Times New Roman" w:hAnsi="Arial" w:cs="Arial"/>
          <w:iCs/>
          <w:sz w:val="24"/>
          <w:szCs w:val="24"/>
          <w:lang w:eastAsia="pl-PL"/>
        </w:rPr>
        <w:t xml:space="preserve"> </w:t>
      </w:r>
    </w:p>
    <w:p w14:paraId="4A599645" w14:textId="7F236783"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 xml:space="preserve">5.1.2 spełniają warunki </w:t>
      </w:r>
      <w:r w:rsidR="00134AE6">
        <w:rPr>
          <w:rFonts w:ascii="Arial" w:eastAsia="Times New Roman" w:hAnsi="Arial" w:cs="Arial"/>
          <w:iCs/>
          <w:sz w:val="24"/>
          <w:szCs w:val="24"/>
          <w:lang w:eastAsia="pl-PL"/>
        </w:rPr>
        <w:t xml:space="preserve">udziału </w:t>
      </w:r>
      <w:r w:rsidRPr="00604D13">
        <w:rPr>
          <w:rFonts w:ascii="Arial" w:eastAsia="Times New Roman" w:hAnsi="Arial" w:cs="Arial"/>
          <w:iCs/>
          <w:sz w:val="24"/>
          <w:szCs w:val="24"/>
          <w:lang w:eastAsia="pl-PL"/>
        </w:rPr>
        <w:t>w postepowaniu, określone przez zamawiającego w niniejs</w:t>
      </w:r>
      <w:r w:rsidR="00CE32B8">
        <w:rPr>
          <w:rFonts w:ascii="Arial" w:eastAsia="Times New Roman" w:hAnsi="Arial" w:cs="Arial"/>
          <w:iCs/>
          <w:sz w:val="24"/>
          <w:szCs w:val="24"/>
          <w:lang w:eastAsia="pl-PL"/>
        </w:rPr>
        <w:t>zej SIWZ jako warunki minimalne</w:t>
      </w:r>
      <w:r w:rsidRPr="00604D13">
        <w:rPr>
          <w:rFonts w:ascii="Arial" w:eastAsia="Times New Roman" w:hAnsi="Arial" w:cs="Arial"/>
          <w:iCs/>
          <w:sz w:val="24"/>
          <w:szCs w:val="24"/>
          <w:lang w:eastAsia="pl-PL"/>
        </w:rPr>
        <w:t>:</w:t>
      </w:r>
    </w:p>
    <w:p w14:paraId="69E6C468" w14:textId="77777777" w:rsidR="00604D13" w:rsidRPr="00604D13" w:rsidRDefault="00604D13" w:rsidP="00604D13">
      <w:pPr>
        <w:widowControl w:val="0"/>
        <w:tabs>
          <w:tab w:val="left" w:pos="690"/>
        </w:tabs>
        <w:autoSpaceDE w:val="0"/>
        <w:autoSpaceDN w:val="0"/>
        <w:adjustRightInd w:val="0"/>
        <w:spacing w:after="0" w:line="240" w:lineRule="auto"/>
        <w:ind w:left="30"/>
        <w:jc w:val="both"/>
        <w:rPr>
          <w:rFonts w:ascii="Arial" w:eastAsia="Times New Roman" w:hAnsi="Arial" w:cs="Arial"/>
          <w:b/>
          <w:iCs/>
          <w:sz w:val="24"/>
          <w:szCs w:val="24"/>
          <w:lang w:eastAsia="pl-PL"/>
        </w:rPr>
      </w:pPr>
      <w:r w:rsidRPr="00604D13">
        <w:rPr>
          <w:rFonts w:ascii="Arial" w:eastAsia="Times New Roman" w:hAnsi="Arial" w:cs="Arial"/>
          <w:b/>
          <w:iCs/>
          <w:sz w:val="24"/>
          <w:szCs w:val="24"/>
          <w:lang w:eastAsia="pl-PL"/>
        </w:rPr>
        <w:t>1) kompetencje lub uprawnienia do prowadzenia określonej działalności zawodowej, o ile wynika to z odrębnych przepisów;</w:t>
      </w:r>
    </w:p>
    <w:p w14:paraId="731DDFA6" w14:textId="77777777" w:rsidR="00604D13" w:rsidRDefault="00604D13" w:rsidP="00604D13">
      <w:pPr>
        <w:widowControl w:val="0"/>
        <w:tabs>
          <w:tab w:val="left" w:pos="690"/>
        </w:tabs>
        <w:autoSpaceDE w:val="0"/>
        <w:autoSpaceDN w:val="0"/>
        <w:adjustRightInd w:val="0"/>
        <w:spacing w:after="0" w:line="240" w:lineRule="auto"/>
        <w:jc w:val="both"/>
        <w:rPr>
          <w:rFonts w:ascii="Arial" w:eastAsia="Times New Roman" w:hAnsi="Arial" w:cs="Arial"/>
          <w:b/>
          <w:iCs/>
          <w:sz w:val="24"/>
          <w:szCs w:val="24"/>
          <w:lang w:eastAsia="pl-PL"/>
        </w:rPr>
      </w:pPr>
      <w:r w:rsidRPr="00604D13">
        <w:rPr>
          <w:rFonts w:ascii="Arial" w:eastAsia="Times New Roman" w:hAnsi="Arial" w:cs="Arial"/>
          <w:b/>
          <w:iCs/>
          <w:sz w:val="24"/>
          <w:szCs w:val="24"/>
          <w:lang w:eastAsia="pl-PL"/>
        </w:rPr>
        <w:t>2)sytuacji ekonomicznej i finansowej.</w:t>
      </w:r>
    </w:p>
    <w:p w14:paraId="7CEDF3B8" w14:textId="5884D718" w:rsidR="001371F8" w:rsidRPr="001371F8" w:rsidRDefault="001371F8" w:rsidP="00604D13">
      <w:pPr>
        <w:widowControl w:val="0"/>
        <w:tabs>
          <w:tab w:val="left" w:pos="690"/>
        </w:tabs>
        <w:autoSpaceDE w:val="0"/>
        <w:autoSpaceDN w:val="0"/>
        <w:adjustRightInd w:val="0"/>
        <w:spacing w:after="0" w:line="240" w:lineRule="auto"/>
        <w:jc w:val="both"/>
        <w:rPr>
          <w:rFonts w:ascii="Arial" w:eastAsia="Times New Roman" w:hAnsi="Arial" w:cs="Arial"/>
          <w:iCs/>
          <w:sz w:val="24"/>
          <w:szCs w:val="24"/>
          <w:lang w:eastAsia="pl-PL"/>
        </w:rPr>
      </w:pPr>
      <w:r w:rsidRPr="001371F8">
        <w:rPr>
          <w:rFonts w:ascii="Arial" w:eastAsia="Times New Roman" w:hAnsi="Arial" w:cs="Arial"/>
          <w:iCs/>
          <w:sz w:val="24"/>
          <w:szCs w:val="24"/>
          <w:lang w:eastAsia="pl-PL"/>
        </w:rPr>
        <w:t>Zamawiający nie stawia wymagań w tym zakresie. Warunek zostanie spełniony poprzez złożenie oświadczenia o spełnianiu warunków udziału w postepowaniu.</w:t>
      </w:r>
    </w:p>
    <w:p w14:paraId="6559E514"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b/>
          <w:iCs/>
          <w:sz w:val="24"/>
          <w:szCs w:val="24"/>
          <w:lang w:eastAsia="pl-PL"/>
        </w:rPr>
      </w:pPr>
      <w:r w:rsidRPr="00604D13">
        <w:rPr>
          <w:rFonts w:ascii="Arial" w:eastAsia="Times New Roman" w:hAnsi="Arial" w:cs="Arial"/>
          <w:b/>
          <w:iCs/>
          <w:sz w:val="24"/>
          <w:szCs w:val="24"/>
          <w:lang w:eastAsia="pl-PL"/>
        </w:rPr>
        <w:t>3) zdolności techniczne lub zawodowe;</w:t>
      </w:r>
    </w:p>
    <w:p w14:paraId="44B623CE"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 Doświadczenie zawodowe:</w:t>
      </w:r>
    </w:p>
    <w:p w14:paraId="1A887320" w14:textId="2D6EBF4C" w:rsidR="00604D13" w:rsidRPr="00DB2193" w:rsidRDefault="00AC0A03" w:rsidP="00A93E82">
      <w:pPr>
        <w:widowControl w:val="0"/>
        <w:autoSpaceDE w:val="0"/>
        <w:autoSpaceDN w:val="0"/>
        <w:adjustRightInd w:val="0"/>
        <w:spacing w:after="0" w:line="240" w:lineRule="auto"/>
        <w:jc w:val="both"/>
        <w:rPr>
          <w:rFonts w:ascii="Arial" w:eastAsia="Times New Roman" w:hAnsi="Arial" w:cs="Arial"/>
          <w:iCs/>
          <w:sz w:val="24"/>
          <w:szCs w:val="24"/>
          <w:lang w:eastAsia="pl-PL"/>
        </w:rPr>
      </w:pPr>
      <w:r w:rsidRPr="00AC0A03">
        <w:rPr>
          <w:rFonts w:ascii="Arial" w:eastAsia="Times New Roman" w:hAnsi="Arial" w:cs="Arial"/>
          <w:iCs/>
          <w:sz w:val="24"/>
          <w:szCs w:val="24"/>
          <w:lang w:eastAsia="pl-PL"/>
        </w:rPr>
        <w:t>Warunek zostanie spełniony poprzez złożenie oświadczenia o spełnianiu warunków udziału w postepowaniu.</w:t>
      </w:r>
      <w:r>
        <w:rPr>
          <w:rFonts w:ascii="Arial" w:eastAsia="Times New Roman" w:hAnsi="Arial" w:cs="Arial"/>
          <w:iCs/>
          <w:sz w:val="24"/>
          <w:szCs w:val="24"/>
          <w:lang w:eastAsia="pl-PL"/>
        </w:rPr>
        <w:t xml:space="preserve"> </w:t>
      </w:r>
    </w:p>
    <w:p w14:paraId="7FB54B91" w14:textId="77777777" w:rsid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sidRPr="00DB2193">
        <w:rPr>
          <w:rFonts w:ascii="Arial" w:eastAsia="Times New Roman" w:hAnsi="Arial" w:cs="Arial"/>
          <w:iCs/>
          <w:sz w:val="24"/>
          <w:szCs w:val="24"/>
          <w:lang w:eastAsia="pl-PL"/>
        </w:rPr>
        <w:t>- Kadra techniczna:</w:t>
      </w:r>
    </w:p>
    <w:p w14:paraId="1D58884A" w14:textId="77777777" w:rsidR="00056F6B" w:rsidRPr="00056F6B" w:rsidRDefault="00056F6B" w:rsidP="00056F6B">
      <w:pPr>
        <w:widowControl w:val="0"/>
        <w:autoSpaceDE w:val="0"/>
        <w:autoSpaceDN w:val="0"/>
        <w:adjustRightInd w:val="0"/>
        <w:spacing w:after="0" w:line="240" w:lineRule="auto"/>
        <w:jc w:val="both"/>
        <w:rPr>
          <w:rFonts w:ascii="Arial" w:eastAsia="Times New Roman" w:hAnsi="Arial" w:cs="Arial"/>
          <w:iCs/>
          <w:sz w:val="24"/>
          <w:szCs w:val="24"/>
          <w:lang w:eastAsia="pl-PL"/>
        </w:rPr>
      </w:pPr>
      <w:r w:rsidRPr="00056F6B">
        <w:rPr>
          <w:rFonts w:ascii="Arial" w:eastAsia="Times New Roman" w:hAnsi="Arial" w:cs="Arial"/>
          <w:iCs/>
          <w:sz w:val="24"/>
          <w:szCs w:val="24"/>
          <w:lang w:eastAsia="pl-PL"/>
        </w:rPr>
        <w:t>Zamawiający wymaga aby wykonawca wykazał dysponowanie  na potrzeby realizacji zamówienia publicznego następującymi osobami, posiadającymi określone poniżej uprawnienia:.</w:t>
      </w:r>
    </w:p>
    <w:p w14:paraId="68713F52" w14:textId="6640B139" w:rsidR="00056F6B" w:rsidRPr="00E73B3B" w:rsidRDefault="00056F6B" w:rsidP="00056F6B">
      <w:pPr>
        <w:widowControl w:val="0"/>
        <w:autoSpaceDE w:val="0"/>
        <w:autoSpaceDN w:val="0"/>
        <w:adjustRightInd w:val="0"/>
        <w:spacing w:after="0" w:line="240" w:lineRule="auto"/>
        <w:jc w:val="both"/>
        <w:rPr>
          <w:rFonts w:ascii="Arial" w:eastAsia="Times New Roman" w:hAnsi="Arial" w:cs="Arial"/>
          <w:iCs/>
          <w:sz w:val="24"/>
          <w:szCs w:val="24"/>
          <w:lang w:eastAsia="pl-PL"/>
        </w:rPr>
      </w:pPr>
      <w:r w:rsidRPr="00E73B3B">
        <w:rPr>
          <w:rFonts w:ascii="Arial" w:eastAsia="Times New Roman" w:hAnsi="Arial" w:cs="Arial"/>
          <w:iCs/>
          <w:sz w:val="24"/>
          <w:szCs w:val="24"/>
          <w:lang w:eastAsia="pl-PL"/>
        </w:rPr>
        <w:t>–</w:t>
      </w:r>
      <w:r w:rsidRPr="00E73B3B">
        <w:rPr>
          <w:rFonts w:ascii="Arial" w:eastAsia="Times New Roman" w:hAnsi="Arial" w:cs="Arial"/>
          <w:iCs/>
          <w:sz w:val="24"/>
          <w:szCs w:val="24"/>
          <w:lang w:eastAsia="pl-PL"/>
        </w:rPr>
        <w:tab/>
        <w:t>kierownik budowy, pełniący równocześnie obowiązki kierownika robót ogólnobudowlanych – co najmniej jedna osoba, posiadająca uprawnienia do kierowania robotami budowlanymi bez ograniczeń w specjalności konstrukcyjno-budowlanej lub odpowiadające im uprawnienia budowlane, które zostały wydane na podstawie wcześniej obowiązujących przepisów, lub posiadająca odpowiednie kwalifikacje zawodowe, które  zostały uznane na zasadach określonych w ustawie z dnia 22 grudnia 2015 r. o zasadach uznawania kwalifikacji zawodowych nabytych w państwach członkowskich Unii Europejskiej (Dz.U. 2016 poz. 65); oraz posiadająca wpis na listę członków właściwej izby samo</w:t>
      </w:r>
      <w:r w:rsidR="00482308" w:rsidRPr="00E73B3B">
        <w:rPr>
          <w:rFonts w:ascii="Arial" w:eastAsia="Times New Roman" w:hAnsi="Arial" w:cs="Arial"/>
          <w:iCs/>
          <w:sz w:val="24"/>
          <w:szCs w:val="24"/>
          <w:lang w:eastAsia="pl-PL"/>
        </w:rPr>
        <w:t>rządu zawodowego</w:t>
      </w:r>
      <w:r w:rsidRPr="00E73B3B">
        <w:rPr>
          <w:rFonts w:ascii="Arial" w:eastAsia="Times New Roman" w:hAnsi="Arial" w:cs="Arial"/>
          <w:iCs/>
          <w:sz w:val="24"/>
          <w:szCs w:val="24"/>
          <w:lang w:eastAsia="pl-PL"/>
        </w:rPr>
        <w:t xml:space="preserve">; </w:t>
      </w:r>
    </w:p>
    <w:p w14:paraId="5B970EB8" w14:textId="38B9FFF2" w:rsidR="00056F6B" w:rsidRPr="00E73B3B" w:rsidRDefault="00056F6B" w:rsidP="00056F6B">
      <w:pPr>
        <w:widowControl w:val="0"/>
        <w:autoSpaceDE w:val="0"/>
        <w:autoSpaceDN w:val="0"/>
        <w:adjustRightInd w:val="0"/>
        <w:spacing w:after="0" w:line="240" w:lineRule="auto"/>
        <w:jc w:val="both"/>
        <w:rPr>
          <w:rFonts w:ascii="Arial" w:eastAsia="Times New Roman" w:hAnsi="Arial" w:cs="Arial"/>
          <w:iCs/>
          <w:sz w:val="24"/>
          <w:szCs w:val="24"/>
          <w:lang w:eastAsia="pl-PL"/>
        </w:rPr>
      </w:pPr>
      <w:r w:rsidRPr="00E73B3B">
        <w:rPr>
          <w:rFonts w:ascii="Arial" w:eastAsia="Times New Roman" w:hAnsi="Arial" w:cs="Arial"/>
          <w:iCs/>
          <w:sz w:val="24"/>
          <w:szCs w:val="24"/>
          <w:lang w:eastAsia="pl-PL"/>
        </w:rPr>
        <w:t>–</w:t>
      </w:r>
      <w:r w:rsidRPr="00E73B3B">
        <w:rPr>
          <w:rFonts w:ascii="Arial" w:eastAsia="Times New Roman" w:hAnsi="Arial" w:cs="Arial"/>
          <w:iCs/>
          <w:sz w:val="24"/>
          <w:szCs w:val="24"/>
          <w:lang w:eastAsia="pl-PL"/>
        </w:rPr>
        <w:tab/>
        <w:t>kierownik robót sanitarnych – co najmniej jedna osoba, posiadająca uprawnienia do kierowania robotami budowlanymi bez ograniczeń w specjalności instalacyjnej w zakresie sieci, instalacji i urządzeń cieplnych, gazowych, wodociągowych i kanalizacyjnych lub odpowiadające im uprawnienia budowlane, które zostały wydane na podstawie wcześniej obowiązujących przepisów, lub posiadająca odpowiednie kwalifikacje zawodowe, które zostały uznane na zasadach określonych w ustawie z dnia 22 grudnia 2015 r. o zasadach uznawania kwalifikacji zawodowych nabytych w państwach członkowskich Unii Europejskiej (Dz.U. 2016 poz. 65); oraz posiadająca wpis na listę członków właściwej izby samorządu zawodowe</w:t>
      </w:r>
      <w:r w:rsidR="00482308" w:rsidRPr="00E73B3B">
        <w:rPr>
          <w:rFonts w:ascii="Arial" w:eastAsia="Times New Roman" w:hAnsi="Arial" w:cs="Arial"/>
          <w:iCs/>
          <w:sz w:val="24"/>
          <w:szCs w:val="24"/>
          <w:lang w:eastAsia="pl-PL"/>
        </w:rPr>
        <w:t>go</w:t>
      </w:r>
      <w:r w:rsidRPr="00E73B3B">
        <w:rPr>
          <w:rFonts w:ascii="Arial" w:eastAsia="Times New Roman" w:hAnsi="Arial" w:cs="Arial"/>
          <w:iCs/>
          <w:sz w:val="24"/>
          <w:szCs w:val="24"/>
          <w:lang w:eastAsia="pl-PL"/>
        </w:rPr>
        <w:t xml:space="preserve">; </w:t>
      </w:r>
    </w:p>
    <w:p w14:paraId="273FA76B" w14:textId="4DC1E401" w:rsidR="00A718BA" w:rsidRPr="00E73B3B" w:rsidRDefault="00056F6B" w:rsidP="00056F6B">
      <w:pPr>
        <w:widowControl w:val="0"/>
        <w:autoSpaceDE w:val="0"/>
        <w:autoSpaceDN w:val="0"/>
        <w:adjustRightInd w:val="0"/>
        <w:spacing w:after="0" w:line="240" w:lineRule="auto"/>
        <w:jc w:val="both"/>
        <w:rPr>
          <w:rFonts w:ascii="Arial" w:eastAsia="Times New Roman" w:hAnsi="Arial" w:cs="Arial"/>
          <w:iCs/>
          <w:sz w:val="24"/>
          <w:szCs w:val="24"/>
          <w:lang w:eastAsia="pl-PL"/>
        </w:rPr>
      </w:pPr>
      <w:r w:rsidRPr="00E73B3B">
        <w:rPr>
          <w:rFonts w:ascii="Arial" w:eastAsia="Times New Roman" w:hAnsi="Arial" w:cs="Arial"/>
          <w:iCs/>
          <w:sz w:val="24"/>
          <w:szCs w:val="24"/>
          <w:lang w:eastAsia="pl-PL"/>
        </w:rPr>
        <w:t>–</w:t>
      </w:r>
      <w:r w:rsidRPr="00E73B3B">
        <w:rPr>
          <w:rFonts w:ascii="Arial" w:eastAsia="Times New Roman" w:hAnsi="Arial" w:cs="Arial"/>
          <w:iCs/>
          <w:sz w:val="24"/>
          <w:szCs w:val="24"/>
          <w:lang w:eastAsia="pl-PL"/>
        </w:rPr>
        <w:tab/>
      </w:r>
      <w:r w:rsidR="00AF3A60" w:rsidRPr="00E73B3B">
        <w:rPr>
          <w:rFonts w:ascii="Arial" w:eastAsia="Times New Roman" w:hAnsi="Arial" w:cs="Arial"/>
          <w:iCs/>
          <w:sz w:val="24"/>
          <w:szCs w:val="24"/>
          <w:lang w:eastAsia="pl-PL"/>
        </w:rPr>
        <w:t xml:space="preserve">kierownik robót elektrycznych </w:t>
      </w:r>
      <w:r w:rsidRPr="00E73B3B">
        <w:rPr>
          <w:rFonts w:ascii="Arial" w:eastAsia="Times New Roman" w:hAnsi="Arial" w:cs="Arial"/>
          <w:iCs/>
          <w:sz w:val="24"/>
          <w:szCs w:val="24"/>
          <w:lang w:eastAsia="pl-PL"/>
        </w:rPr>
        <w:t xml:space="preserve">– co najmniej jedna osoba, posiadająca uprawnienia do kierowania robotami budowlanymi bez ograniczeń w specjalności instalacyjnej w zakresie sieci, instalacji i urządzeń elektrycznych i </w:t>
      </w:r>
      <w:r w:rsidRPr="00E73B3B">
        <w:rPr>
          <w:rFonts w:ascii="Arial" w:eastAsia="Times New Roman" w:hAnsi="Arial" w:cs="Arial"/>
          <w:iCs/>
          <w:sz w:val="24"/>
          <w:szCs w:val="24"/>
          <w:lang w:eastAsia="pl-PL"/>
        </w:rPr>
        <w:lastRenderedPageBreak/>
        <w:t>elektroenergetycznych lub odpowiadające im uprawnienia budowlane, które zostały wydane na podstawie wcześniej obowiązujących przepisów, lub posiadająca odpowiednie kwalifikacje zawodowe, które zostały uznane na zasadach określonych w ustawie z dnia 22 grudnia 2015 r. o zasadach uznawania kwalifikacji zawodowych nabytych w państwach członkowskich Unii Europejskiej (Dz.U. 2016 poz. 65); oraz posiadająca wpis na listę członków właściwej izby samorządu z</w:t>
      </w:r>
      <w:r w:rsidR="00482308" w:rsidRPr="00E73B3B">
        <w:rPr>
          <w:rFonts w:ascii="Arial" w:eastAsia="Times New Roman" w:hAnsi="Arial" w:cs="Arial"/>
          <w:iCs/>
          <w:sz w:val="24"/>
          <w:szCs w:val="24"/>
          <w:lang w:eastAsia="pl-PL"/>
        </w:rPr>
        <w:t>awodowego</w:t>
      </w:r>
      <w:r w:rsidRPr="00E73B3B">
        <w:rPr>
          <w:rFonts w:ascii="Arial" w:eastAsia="Times New Roman" w:hAnsi="Arial" w:cs="Arial"/>
          <w:iCs/>
          <w:sz w:val="24"/>
          <w:szCs w:val="24"/>
          <w:lang w:eastAsia="pl-PL"/>
        </w:rPr>
        <w:t>.</w:t>
      </w:r>
    </w:p>
    <w:p w14:paraId="1FCA5773" w14:textId="77777777" w:rsidR="00604D13" w:rsidRPr="00E73B3B"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sidRPr="00E73B3B">
        <w:rPr>
          <w:rFonts w:ascii="Arial" w:eastAsia="Times New Roman" w:hAnsi="Arial" w:cs="Arial"/>
          <w:iCs/>
          <w:sz w:val="24"/>
          <w:szCs w:val="24"/>
          <w:lang w:eastAsia="pl-PL"/>
        </w:rPr>
        <w:t>5.2. Wykonawca może polegać na wiedzy i doświadczeniu, potencjale technicznym, osobach zdolnych do wykonania zamówienia innych podmiotów, niezależnie od charakteru prawnego łączących go z nimi stosunków. Wykonawca w takiej sytuacji zobowiązany jest udowodnić Zamawiającemu, iż będzie dysponował zasobami niezbędnymi do realizacji zamówienia, w szczególności przedstawiając w tym celu pisemne zobowiązanie tych podmiotów do oddania mu do dyspozycji niezbędnych zasobów na okres korzystania z nich przy wykonaniu zamówienia.</w:t>
      </w:r>
    </w:p>
    <w:p w14:paraId="192D6975" w14:textId="77777777" w:rsidR="00775A89" w:rsidRDefault="00775A89"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p>
    <w:p w14:paraId="7E336DDD" w14:textId="17056FD1" w:rsidR="00775A89" w:rsidRPr="00604D13" w:rsidRDefault="00775A89"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sidRPr="00775A89">
        <w:rPr>
          <w:rFonts w:ascii="Arial" w:eastAsia="Times New Roman" w:hAnsi="Arial" w:cs="Arial"/>
          <w:iCs/>
          <w:sz w:val="24"/>
          <w:szCs w:val="24"/>
          <w:lang w:eastAsia="pl-PL"/>
        </w:rPr>
        <w:t>5.3. Wykonawcy wspólnie ubiegający się o udzielenie zamówienia muszą wykazać, że łącznie spełniają warunek w zakresie zdolności technicznych i zawodowych.</w:t>
      </w:r>
    </w:p>
    <w:p w14:paraId="24CE122C"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 xml:space="preserve">    </w:t>
      </w:r>
    </w:p>
    <w:p w14:paraId="109BFB01"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 xml:space="preserve">5.4.  Ocena spełniania w/w warunków dokonana będzie na podstawie dostarczonych oświadczeń i dokumentów przedstawionych przez Wykonawcę w złożonej ofercie wg. formuły „spełnia – nie spełnia”. Niespełnienie przez Wykonawcę chociażby jednego warunku skutkować będzie wykluczeniem Wykonawcy z postępowania.   </w:t>
      </w:r>
    </w:p>
    <w:p w14:paraId="4AF900BF"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4"/>
          <w:szCs w:val="24"/>
          <w:lang w:eastAsia="pl-PL"/>
        </w:rPr>
      </w:pPr>
    </w:p>
    <w:p w14:paraId="4D9E7FBE" w14:textId="518BABBA" w:rsidR="00604D13" w:rsidRDefault="00604D13" w:rsidP="00604D13">
      <w:pPr>
        <w:widowControl w:val="0"/>
        <w:numPr>
          <w:ilvl w:val="0"/>
          <w:numId w:val="1"/>
        </w:numPr>
        <w:autoSpaceDE w:val="0"/>
        <w:autoSpaceDN w:val="0"/>
        <w:adjustRightInd w:val="0"/>
        <w:spacing w:after="0" w:line="360" w:lineRule="auto"/>
        <w:jc w:val="both"/>
        <w:rPr>
          <w:rFonts w:ascii="Arial" w:eastAsia="Times New Roman" w:hAnsi="Arial" w:cs="Arial"/>
          <w:b/>
          <w:iCs/>
          <w:sz w:val="24"/>
          <w:szCs w:val="24"/>
          <w:lang w:eastAsia="pl-PL"/>
        </w:rPr>
      </w:pPr>
      <w:r w:rsidRPr="00604D13">
        <w:rPr>
          <w:rFonts w:ascii="Arial" w:eastAsia="Times New Roman" w:hAnsi="Arial" w:cs="Arial"/>
          <w:b/>
          <w:iCs/>
          <w:sz w:val="24"/>
          <w:szCs w:val="24"/>
          <w:lang w:eastAsia="pl-PL"/>
        </w:rPr>
        <w:t>Podstawy wykluczenia:</w:t>
      </w:r>
      <w:r w:rsidR="00FE7FCA">
        <w:rPr>
          <w:rFonts w:ascii="Arial" w:eastAsia="Times New Roman" w:hAnsi="Arial" w:cs="Arial"/>
          <w:b/>
          <w:iCs/>
          <w:sz w:val="24"/>
          <w:szCs w:val="24"/>
          <w:lang w:eastAsia="pl-PL"/>
        </w:rPr>
        <w:t xml:space="preserve"> </w:t>
      </w:r>
    </w:p>
    <w:p w14:paraId="35C6140C" w14:textId="28CC12CC" w:rsidR="00FE7FCA" w:rsidRPr="00187D66" w:rsidRDefault="00187D66" w:rsidP="00FE7FCA">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187D66">
        <w:rPr>
          <w:rFonts w:ascii="Arial" w:eastAsia="Times New Roman" w:hAnsi="Arial" w:cs="Arial"/>
          <w:iCs/>
          <w:sz w:val="24"/>
          <w:szCs w:val="24"/>
          <w:lang w:eastAsia="pl-PL"/>
        </w:rPr>
        <w:t>6.1.</w:t>
      </w:r>
      <w:r w:rsidR="00FE7FCA" w:rsidRPr="00187D66">
        <w:rPr>
          <w:rFonts w:ascii="Arial" w:eastAsia="Times New Roman" w:hAnsi="Arial" w:cs="Arial"/>
          <w:iCs/>
          <w:sz w:val="24"/>
          <w:szCs w:val="24"/>
          <w:lang w:eastAsia="pl-PL"/>
        </w:rPr>
        <w:t xml:space="preserve">W postępowaniu mogą wziąć udział wykonawcy, którzy nie podlegają wykluczeniu z postępowania o udzielenie zamówienia z powodów wskazanych w art. 24 ust. 1 ustawy – </w:t>
      </w:r>
      <w:proofErr w:type="spellStart"/>
      <w:r w:rsidR="00FE7FCA" w:rsidRPr="00187D66">
        <w:rPr>
          <w:rFonts w:ascii="Arial" w:eastAsia="Times New Roman" w:hAnsi="Arial" w:cs="Arial"/>
          <w:iCs/>
          <w:sz w:val="24"/>
          <w:szCs w:val="24"/>
          <w:lang w:eastAsia="pl-PL"/>
        </w:rPr>
        <w:t>Pzp</w:t>
      </w:r>
      <w:proofErr w:type="spellEnd"/>
      <w:r w:rsidR="00FE7FCA" w:rsidRPr="00187D66">
        <w:rPr>
          <w:rFonts w:ascii="Arial" w:eastAsia="Times New Roman" w:hAnsi="Arial" w:cs="Arial"/>
          <w:iCs/>
          <w:sz w:val="24"/>
          <w:szCs w:val="24"/>
          <w:lang w:eastAsia="pl-PL"/>
        </w:rPr>
        <w:t>.</w:t>
      </w:r>
    </w:p>
    <w:p w14:paraId="0AFBE841" w14:textId="60391DB0" w:rsidR="00FE7FCA" w:rsidRPr="00187D66" w:rsidRDefault="0017760B" w:rsidP="00FE7FCA">
      <w:pPr>
        <w:widowControl w:val="0"/>
        <w:autoSpaceDE w:val="0"/>
        <w:autoSpaceDN w:val="0"/>
        <w:adjustRightInd w:val="0"/>
        <w:spacing w:after="0" w:line="36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t>6.2</w:t>
      </w:r>
      <w:r w:rsidR="00FE7FCA" w:rsidRPr="00187D66">
        <w:rPr>
          <w:rFonts w:ascii="Arial" w:eastAsia="Times New Roman" w:hAnsi="Arial" w:cs="Arial"/>
          <w:iCs/>
          <w:sz w:val="24"/>
          <w:szCs w:val="24"/>
          <w:lang w:eastAsia="pl-PL"/>
        </w:rPr>
        <w:t>. Z postępowania o udzielenie zamówienia wyklucza się (art. 24 ust. 1):</w:t>
      </w:r>
    </w:p>
    <w:p w14:paraId="7D09BB8F" w14:textId="5A9709D2" w:rsidR="00FE7FCA" w:rsidRPr="00187D66" w:rsidRDefault="00FE7FCA" w:rsidP="00FE7FCA">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187D66">
        <w:rPr>
          <w:rFonts w:ascii="Arial" w:eastAsia="Times New Roman" w:hAnsi="Arial" w:cs="Arial"/>
          <w:iCs/>
          <w:sz w:val="24"/>
          <w:szCs w:val="24"/>
          <w:lang w:eastAsia="pl-PL"/>
        </w:rPr>
        <w:t>12) wykonawcę który nie wykazał spełniania warunków udziału w postępowaniu (…) lub nie wykazał braku podstaw wykluczenia;</w:t>
      </w:r>
    </w:p>
    <w:p w14:paraId="796D54C2" w14:textId="77777777" w:rsidR="00FE7FCA" w:rsidRPr="00187D66" w:rsidRDefault="00FE7FCA" w:rsidP="00FE7FCA">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187D66">
        <w:rPr>
          <w:rFonts w:ascii="Arial" w:eastAsia="Times New Roman" w:hAnsi="Arial" w:cs="Arial"/>
          <w:iCs/>
          <w:sz w:val="24"/>
          <w:szCs w:val="24"/>
          <w:lang w:eastAsia="pl-PL"/>
        </w:rPr>
        <w:t>13) wykonawcę będącego osobą fizyczną, którego prawomocnie skazano za przestępstwo:</w:t>
      </w:r>
    </w:p>
    <w:p w14:paraId="72598166" w14:textId="77777777" w:rsidR="00FE7FCA" w:rsidRPr="00187D66" w:rsidRDefault="00FE7FCA" w:rsidP="00FE7FCA">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187D66">
        <w:rPr>
          <w:rFonts w:ascii="Arial" w:eastAsia="Times New Roman" w:hAnsi="Arial" w:cs="Arial"/>
          <w:iCs/>
          <w:sz w:val="24"/>
          <w:szCs w:val="24"/>
          <w:lang w:eastAsia="pl-PL"/>
        </w:rPr>
        <w:t xml:space="preserve">a) o którym mowa w art. 165a, art. 181-188, art. 189a, art. 218-221, art. 228-230a, art. 250a, art. 258 lub art. 270-309 ustawy z dnia 6 czerwca 1997 r. - Kodeks karny (Dz. U. poz. 553, z </w:t>
      </w:r>
      <w:proofErr w:type="spellStart"/>
      <w:r w:rsidRPr="00187D66">
        <w:rPr>
          <w:rFonts w:ascii="Arial" w:eastAsia="Times New Roman" w:hAnsi="Arial" w:cs="Arial"/>
          <w:iCs/>
          <w:sz w:val="24"/>
          <w:szCs w:val="24"/>
          <w:lang w:eastAsia="pl-PL"/>
        </w:rPr>
        <w:t>późn</w:t>
      </w:r>
      <w:proofErr w:type="spellEnd"/>
      <w:r w:rsidRPr="00187D66">
        <w:rPr>
          <w:rFonts w:ascii="Arial" w:eastAsia="Times New Roman" w:hAnsi="Arial" w:cs="Arial"/>
          <w:iCs/>
          <w:sz w:val="24"/>
          <w:szCs w:val="24"/>
          <w:lang w:eastAsia="pl-PL"/>
        </w:rPr>
        <w:t>. zm.) lub art. 46 lub art. 48 ustawy z dnia 25 czerwca 2010 r. o sporcie (Dz. U. z 2016 r. poz. 176),</w:t>
      </w:r>
    </w:p>
    <w:p w14:paraId="6EC607AF" w14:textId="77777777" w:rsidR="00FE7FCA" w:rsidRPr="00187D66" w:rsidRDefault="00FE7FCA" w:rsidP="00FE7FCA">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187D66">
        <w:rPr>
          <w:rFonts w:ascii="Arial" w:eastAsia="Times New Roman" w:hAnsi="Arial" w:cs="Arial"/>
          <w:iCs/>
          <w:sz w:val="24"/>
          <w:szCs w:val="24"/>
          <w:lang w:eastAsia="pl-PL"/>
        </w:rPr>
        <w:t>b) o charakterze terrorystycznym, o którym mowa w art. 115 § 20 ustawy z dnia 6 czerwca 1997 r. - Kodeks karny,</w:t>
      </w:r>
    </w:p>
    <w:p w14:paraId="3E21B87D" w14:textId="77777777" w:rsidR="00FE7FCA" w:rsidRPr="00187D66" w:rsidRDefault="00FE7FCA" w:rsidP="00FE7FCA">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187D66">
        <w:rPr>
          <w:rFonts w:ascii="Arial" w:eastAsia="Times New Roman" w:hAnsi="Arial" w:cs="Arial"/>
          <w:iCs/>
          <w:sz w:val="24"/>
          <w:szCs w:val="24"/>
          <w:lang w:eastAsia="pl-PL"/>
        </w:rPr>
        <w:t>c) skarbowe,</w:t>
      </w:r>
    </w:p>
    <w:p w14:paraId="2EAF6D40" w14:textId="77777777" w:rsidR="00FE7FCA" w:rsidRPr="00187D66" w:rsidRDefault="00FE7FCA" w:rsidP="00FE7FCA">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187D66">
        <w:rPr>
          <w:rFonts w:ascii="Arial" w:eastAsia="Times New Roman" w:hAnsi="Arial" w:cs="Arial"/>
          <w:iCs/>
          <w:sz w:val="24"/>
          <w:szCs w:val="24"/>
          <w:lang w:eastAsia="pl-PL"/>
        </w:rPr>
        <w:lastRenderedPageBreak/>
        <w:t>d) o którym mowa w art. 9 lub art. 10 ustawy z dnia 15 czerwca 2012 r. o skutkach powierzania wykonywania pracy cudzoziemcom przebywającym wbrew przepisom na terytorium Rzeczypospolitej Polskiej (Dz. U. poz. 769);</w:t>
      </w:r>
    </w:p>
    <w:p w14:paraId="1AFF01ED" w14:textId="77777777" w:rsidR="00FE7FCA" w:rsidRPr="00187D66" w:rsidRDefault="00FE7FCA" w:rsidP="00FE7FCA">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187D66">
        <w:rPr>
          <w:rFonts w:ascii="Arial" w:eastAsia="Times New Roman" w:hAnsi="Arial" w:cs="Arial"/>
          <w:iCs/>
          <w:sz w:val="24"/>
          <w:szCs w:val="24"/>
          <w:lang w:eastAsia="pl-PL"/>
        </w:rPr>
        <w:t>14)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pkt 13;</w:t>
      </w:r>
    </w:p>
    <w:p w14:paraId="43F99420" w14:textId="77777777" w:rsidR="00FE7FCA" w:rsidRPr="00187D66" w:rsidRDefault="00FE7FCA" w:rsidP="00FE7FCA">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187D66">
        <w:rPr>
          <w:rFonts w:ascii="Arial" w:eastAsia="Times New Roman" w:hAnsi="Arial" w:cs="Arial"/>
          <w:iCs/>
          <w:sz w:val="24"/>
          <w:szCs w:val="24"/>
          <w:lang w:eastAsia="pl-PL"/>
        </w:rPr>
        <w:t>15) wykonawcę, wobec którego wydano prawomocny wyrok sądu lub ostateczną decyzję administracyjną o zaleganiu z uiszczeniem podatków, opłat lub składek na ubezpieczenia społeczne lub zdrowotne, chyba że wykonawca dokonał płatności należnych podatków, opłat lub składek na ubezpieczenia społeczne lub zdrowotne wraz z odsetkami lub grzywnami lub zawarł wiążące porozumienie w sprawie spłaty tych należności;</w:t>
      </w:r>
    </w:p>
    <w:p w14:paraId="58B45DD9" w14:textId="77777777" w:rsidR="00FE7FCA" w:rsidRPr="00187D66" w:rsidRDefault="00FE7FCA" w:rsidP="00FE7FCA">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187D66">
        <w:rPr>
          <w:rFonts w:ascii="Arial" w:eastAsia="Times New Roman" w:hAnsi="Arial" w:cs="Arial"/>
          <w:iCs/>
          <w:sz w:val="24"/>
          <w:szCs w:val="24"/>
          <w:lang w:eastAsia="pl-PL"/>
        </w:rPr>
        <w:t>16) wykonawcę, który w wyniku zamierzonego działania lub rażącego niedbalstwa wprowadził zamawiającego w błąd przy przedstawieniu informacji, że nie podlega wykluczeniu, spełnia warunki udziału w postępowaniu lub obiektywne i niedyskryminacyjne kryteria, zwane dalej "kryteriami selekcji", lub który zataił te informacje lub nie jest w stanie przedstawić wymaganych dokumentów;</w:t>
      </w:r>
    </w:p>
    <w:p w14:paraId="1A813FF3" w14:textId="77777777" w:rsidR="00FE7FCA" w:rsidRPr="00187D66" w:rsidRDefault="00FE7FCA" w:rsidP="00FE7FCA">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187D66">
        <w:rPr>
          <w:rFonts w:ascii="Arial" w:eastAsia="Times New Roman" w:hAnsi="Arial" w:cs="Arial"/>
          <w:iCs/>
          <w:sz w:val="24"/>
          <w:szCs w:val="24"/>
          <w:lang w:eastAsia="pl-PL"/>
        </w:rPr>
        <w:t>17) wykonawcę, który w wyniku lekkomyślności lub niedbalstwa przedstawił informacje wprowadzające w błąd zamawiającego, mogące mieć istotny wpływ na decyzje podejmowane przez zamawiającego w postępowaniu o udzielenie zamówienia;</w:t>
      </w:r>
    </w:p>
    <w:p w14:paraId="6B7F1941" w14:textId="77777777" w:rsidR="00FE7FCA" w:rsidRPr="00187D66" w:rsidRDefault="00FE7FCA" w:rsidP="00FE7FCA">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187D66">
        <w:rPr>
          <w:rFonts w:ascii="Arial" w:eastAsia="Times New Roman" w:hAnsi="Arial" w:cs="Arial"/>
          <w:iCs/>
          <w:sz w:val="24"/>
          <w:szCs w:val="24"/>
          <w:lang w:eastAsia="pl-PL"/>
        </w:rPr>
        <w:t>18) wykonawcę, który bezprawnie wpływał lub próbował wpłynąć na czynności zamawiającego lub pozyskać informacje poufne, mogące dać mu przewagę w postępowaniu o udzielenie zamówienia;</w:t>
      </w:r>
    </w:p>
    <w:p w14:paraId="05F8B380" w14:textId="77777777" w:rsidR="00FE7FCA" w:rsidRPr="00187D66" w:rsidRDefault="00FE7FCA" w:rsidP="00FE7FCA">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187D66">
        <w:rPr>
          <w:rFonts w:ascii="Arial" w:eastAsia="Times New Roman" w:hAnsi="Arial" w:cs="Arial"/>
          <w:iCs/>
          <w:sz w:val="24"/>
          <w:szCs w:val="24"/>
          <w:lang w:eastAsia="pl-PL"/>
        </w:rPr>
        <w:t>19) wykonawcę, który brał udział w przygotowaniu postępowania o udzielenie zamówienia lub którego pracownik, a także osoba wykonująca pracę na podstawie umowy zlecenia, o dzieło, agencyjnej lub innej umowy o świadczenie usług, brał udział w przygotowaniu takiego postępowania, chyba że spowodowane tym zakłócenie konkurencji może być wyeliminowane w inny sposób niż przez wykluczenie wykonawcy z udziału w postępowaniu;</w:t>
      </w:r>
    </w:p>
    <w:p w14:paraId="310AE3BB" w14:textId="77777777" w:rsidR="00FE7FCA" w:rsidRPr="00187D66" w:rsidRDefault="00FE7FCA" w:rsidP="00FE7FCA">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187D66">
        <w:rPr>
          <w:rFonts w:ascii="Arial" w:eastAsia="Times New Roman" w:hAnsi="Arial" w:cs="Arial"/>
          <w:iCs/>
          <w:sz w:val="24"/>
          <w:szCs w:val="24"/>
          <w:lang w:eastAsia="pl-PL"/>
        </w:rPr>
        <w:lastRenderedPageBreak/>
        <w:t>20) wykonawcę, który z innymi wykonawcami zawarł porozumienie mające na celu zakłócenie konkurencji między wykonawcami w postępowaniu o udzielenie zamówienia, co zamawiający jest w stanie wykazać za pomocą stosownych środków dowodowych;</w:t>
      </w:r>
    </w:p>
    <w:p w14:paraId="09CF598C" w14:textId="77777777" w:rsidR="00FE7FCA" w:rsidRPr="00187D66" w:rsidRDefault="00FE7FCA" w:rsidP="00FE7FCA">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187D66">
        <w:rPr>
          <w:rFonts w:ascii="Arial" w:eastAsia="Times New Roman" w:hAnsi="Arial" w:cs="Arial"/>
          <w:iCs/>
          <w:sz w:val="24"/>
          <w:szCs w:val="24"/>
          <w:lang w:eastAsia="pl-PL"/>
        </w:rPr>
        <w:t>21) wykonawcę będącego podmiotem zbiorowym, wobec którego sąd orzekł zakaz ubiegania się o zamówienia publiczne na podstawie ustawy z dnia 28 października 2002 r. o odpowiedzialności podmiotów zbiorowych za czyny zabronione pod groźbą kary (Dz. U. z 2015 r. poz. 1212, 1844 i 1855 oraz z 2016 r. poz. 437 i 544);</w:t>
      </w:r>
    </w:p>
    <w:p w14:paraId="72AB16D0" w14:textId="77777777" w:rsidR="00FE7FCA" w:rsidRPr="00187D66" w:rsidRDefault="00FE7FCA" w:rsidP="00FE7FCA">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187D66">
        <w:rPr>
          <w:rFonts w:ascii="Arial" w:eastAsia="Times New Roman" w:hAnsi="Arial" w:cs="Arial"/>
          <w:iCs/>
          <w:sz w:val="24"/>
          <w:szCs w:val="24"/>
          <w:lang w:eastAsia="pl-PL"/>
        </w:rPr>
        <w:t>22) wykonawcę, wobec którego orzeczono tytułem środka zapobiegawczego zakaz ubiegania się o zamówienia publiczne;</w:t>
      </w:r>
    </w:p>
    <w:p w14:paraId="4A3E351F" w14:textId="755295A7" w:rsidR="00FE7FCA" w:rsidRPr="00187D66" w:rsidRDefault="00FE7FCA" w:rsidP="00FE7FCA">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187D66">
        <w:rPr>
          <w:rFonts w:ascii="Arial" w:eastAsia="Times New Roman" w:hAnsi="Arial" w:cs="Arial"/>
          <w:iCs/>
          <w:sz w:val="24"/>
          <w:szCs w:val="24"/>
          <w:lang w:eastAsia="pl-PL"/>
        </w:rPr>
        <w:t>23) wykonawców, którzy należąc do tej samej grupy kapitałowej, w rozumieniu ustawy z dnia 16 lutego 2007 r. o ochronie konkurencji i konsumentów (Dz. U. z 2015 r. poz. 184, 1618 i 1634), złożyli odrębne oferty, oferty częściowe lub wnioski o dopuszczenie do udziału w postępowaniu, chyba że wykażą, że istniejące między nimi powiązania nie prowadzą do zakłócenia konkurencji w postęp</w:t>
      </w:r>
      <w:r w:rsidR="0017760B">
        <w:rPr>
          <w:rFonts w:ascii="Arial" w:eastAsia="Times New Roman" w:hAnsi="Arial" w:cs="Arial"/>
          <w:iCs/>
          <w:sz w:val="24"/>
          <w:szCs w:val="24"/>
          <w:lang w:eastAsia="pl-PL"/>
        </w:rPr>
        <w:t>owaniu o udzielenie zamówienia.</w:t>
      </w:r>
    </w:p>
    <w:p w14:paraId="4F88B0BD" w14:textId="1383A62C" w:rsidR="00FE7FCA" w:rsidRPr="00187D66" w:rsidRDefault="0017760B" w:rsidP="00FE7FCA">
      <w:pPr>
        <w:widowControl w:val="0"/>
        <w:autoSpaceDE w:val="0"/>
        <w:autoSpaceDN w:val="0"/>
        <w:adjustRightInd w:val="0"/>
        <w:spacing w:after="0" w:line="36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t>6.3</w:t>
      </w:r>
      <w:r w:rsidR="00FE7FCA" w:rsidRPr="00187D66">
        <w:rPr>
          <w:rFonts w:ascii="Arial" w:eastAsia="Times New Roman" w:hAnsi="Arial" w:cs="Arial"/>
          <w:iCs/>
          <w:sz w:val="24"/>
          <w:szCs w:val="24"/>
          <w:lang w:eastAsia="pl-PL"/>
        </w:rPr>
        <w:t>. Wykonawca, który podlega wykluczeniu na podstawie art. 24 ust. 1 pkt 13 i 14 oraz 16-20 lub</w:t>
      </w:r>
      <w:r w:rsidR="004C549A">
        <w:rPr>
          <w:rFonts w:ascii="Arial" w:eastAsia="Times New Roman" w:hAnsi="Arial" w:cs="Arial"/>
          <w:iCs/>
          <w:sz w:val="24"/>
          <w:szCs w:val="24"/>
          <w:lang w:eastAsia="pl-PL"/>
        </w:rPr>
        <w:t xml:space="preserve"> ust. 5 pkt 1ustawy (punkt 6.2.</w:t>
      </w:r>
      <w:r w:rsidR="00FE7FCA" w:rsidRPr="00187D66">
        <w:rPr>
          <w:rFonts w:ascii="Arial" w:eastAsia="Times New Roman" w:hAnsi="Arial" w:cs="Arial"/>
          <w:iCs/>
          <w:sz w:val="24"/>
          <w:szCs w:val="24"/>
          <w:lang w:eastAsia="pl-PL"/>
        </w:rPr>
        <w:t xml:space="preserve"> </w:t>
      </w:r>
      <w:proofErr w:type="spellStart"/>
      <w:r w:rsidR="00FE7FCA" w:rsidRPr="00187D66">
        <w:rPr>
          <w:rFonts w:ascii="Arial" w:eastAsia="Times New Roman" w:hAnsi="Arial" w:cs="Arial"/>
          <w:iCs/>
          <w:sz w:val="24"/>
          <w:szCs w:val="24"/>
          <w:lang w:eastAsia="pl-PL"/>
        </w:rPr>
        <w:t>ppkt</w:t>
      </w:r>
      <w:proofErr w:type="spellEnd"/>
      <w:r w:rsidR="00FE7FCA" w:rsidRPr="00187D66">
        <w:rPr>
          <w:rFonts w:ascii="Arial" w:eastAsia="Times New Roman" w:hAnsi="Arial" w:cs="Arial"/>
          <w:iCs/>
          <w:sz w:val="24"/>
          <w:szCs w:val="24"/>
          <w:lang w:eastAsia="pl-PL"/>
        </w:rPr>
        <w:t xml:space="preserve"> 13, 14, 16, 17, 18, 19, 20 i punktu </w:t>
      </w:r>
      <w:r w:rsidR="00F25C02" w:rsidRPr="00F25C02">
        <w:rPr>
          <w:rFonts w:ascii="Arial" w:eastAsia="Times New Roman" w:hAnsi="Arial" w:cs="Arial"/>
          <w:iCs/>
          <w:sz w:val="24"/>
          <w:szCs w:val="24"/>
          <w:lang w:eastAsia="pl-PL"/>
        </w:rPr>
        <w:t>6</w:t>
      </w:r>
      <w:r w:rsidR="00F25C02">
        <w:rPr>
          <w:rFonts w:ascii="Arial" w:eastAsia="Times New Roman" w:hAnsi="Arial" w:cs="Arial"/>
          <w:iCs/>
          <w:sz w:val="24"/>
          <w:szCs w:val="24"/>
          <w:lang w:eastAsia="pl-PL"/>
        </w:rPr>
        <w:t>a. 1</w:t>
      </w:r>
      <w:r w:rsidR="00FE7FCA" w:rsidRPr="00F25C02">
        <w:rPr>
          <w:rFonts w:ascii="Arial" w:eastAsia="Times New Roman" w:hAnsi="Arial" w:cs="Arial"/>
          <w:iCs/>
          <w:sz w:val="24"/>
          <w:szCs w:val="24"/>
          <w:lang w:eastAsia="pl-PL"/>
        </w:rPr>
        <w:t xml:space="preserve"> </w:t>
      </w:r>
      <w:proofErr w:type="spellStart"/>
      <w:r w:rsidR="00FE7FCA" w:rsidRPr="00F25C02">
        <w:rPr>
          <w:rFonts w:ascii="Arial" w:eastAsia="Times New Roman" w:hAnsi="Arial" w:cs="Arial"/>
          <w:iCs/>
          <w:sz w:val="24"/>
          <w:szCs w:val="24"/>
          <w:lang w:eastAsia="pl-PL"/>
        </w:rPr>
        <w:t>ppkt</w:t>
      </w:r>
      <w:proofErr w:type="spellEnd"/>
      <w:r w:rsidR="00FE7FCA" w:rsidRPr="00F25C02">
        <w:rPr>
          <w:rFonts w:ascii="Arial" w:eastAsia="Times New Roman" w:hAnsi="Arial" w:cs="Arial"/>
          <w:iCs/>
          <w:sz w:val="24"/>
          <w:szCs w:val="24"/>
          <w:lang w:eastAsia="pl-PL"/>
        </w:rPr>
        <w:t xml:space="preserve"> 1 </w:t>
      </w:r>
      <w:r w:rsidR="00FE7FCA" w:rsidRPr="00187D66">
        <w:rPr>
          <w:rFonts w:ascii="Arial" w:eastAsia="Times New Roman" w:hAnsi="Arial" w:cs="Arial"/>
          <w:iCs/>
          <w:sz w:val="24"/>
          <w:szCs w:val="24"/>
          <w:lang w:eastAsia="pl-PL"/>
        </w:rPr>
        <w:t>specyfikacji istotnych warunków zamówienia),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14:paraId="5440B5CF" w14:textId="357B4B47" w:rsidR="00FE7FCA" w:rsidRPr="00187D66" w:rsidRDefault="00556A53" w:rsidP="00FE7FCA">
      <w:pPr>
        <w:widowControl w:val="0"/>
        <w:autoSpaceDE w:val="0"/>
        <w:autoSpaceDN w:val="0"/>
        <w:adjustRightInd w:val="0"/>
        <w:spacing w:after="0" w:line="36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t>6.4.</w:t>
      </w:r>
      <w:r w:rsidR="00FE7FCA" w:rsidRPr="00187D66">
        <w:rPr>
          <w:rFonts w:ascii="Arial" w:eastAsia="Times New Roman" w:hAnsi="Arial" w:cs="Arial"/>
          <w:iCs/>
          <w:sz w:val="24"/>
          <w:szCs w:val="24"/>
          <w:lang w:eastAsia="pl-PL"/>
        </w:rPr>
        <w:t xml:space="preserve"> Wykonawca nie będzie podlegał wykluczeniu, jeżeli zamawiający, uwzględniając </w:t>
      </w:r>
      <w:r w:rsidR="00FE7FCA" w:rsidRPr="00187D66">
        <w:rPr>
          <w:rFonts w:ascii="Arial" w:eastAsia="Times New Roman" w:hAnsi="Arial" w:cs="Arial"/>
          <w:iCs/>
          <w:sz w:val="24"/>
          <w:szCs w:val="24"/>
          <w:lang w:eastAsia="pl-PL"/>
        </w:rPr>
        <w:lastRenderedPageBreak/>
        <w:t>wagę i szczególne okoliczności  czynu wykonawcy, uzna za wystarczające  dowody przedsta</w:t>
      </w:r>
      <w:r w:rsidR="00781FE8">
        <w:rPr>
          <w:rFonts w:ascii="Arial" w:eastAsia="Times New Roman" w:hAnsi="Arial" w:cs="Arial"/>
          <w:iCs/>
          <w:sz w:val="24"/>
          <w:szCs w:val="24"/>
          <w:lang w:eastAsia="pl-PL"/>
        </w:rPr>
        <w:t>wione na podstawie punktu 6.3.</w:t>
      </w:r>
      <w:r w:rsidR="00FE7FCA" w:rsidRPr="00187D66">
        <w:rPr>
          <w:rFonts w:ascii="Arial" w:eastAsia="Times New Roman" w:hAnsi="Arial" w:cs="Arial"/>
          <w:iCs/>
          <w:sz w:val="24"/>
          <w:szCs w:val="24"/>
          <w:lang w:eastAsia="pl-PL"/>
        </w:rPr>
        <w:t xml:space="preserve"> </w:t>
      </w:r>
      <w:proofErr w:type="spellStart"/>
      <w:r w:rsidR="00FE7FCA" w:rsidRPr="00187D66">
        <w:rPr>
          <w:rFonts w:ascii="Arial" w:eastAsia="Times New Roman" w:hAnsi="Arial" w:cs="Arial"/>
          <w:iCs/>
          <w:sz w:val="24"/>
          <w:szCs w:val="24"/>
          <w:lang w:eastAsia="pl-PL"/>
        </w:rPr>
        <w:t>siwz</w:t>
      </w:r>
      <w:proofErr w:type="spellEnd"/>
      <w:r w:rsidR="00FE7FCA" w:rsidRPr="00187D66">
        <w:rPr>
          <w:rFonts w:ascii="Arial" w:eastAsia="Times New Roman" w:hAnsi="Arial" w:cs="Arial"/>
          <w:iCs/>
          <w:sz w:val="24"/>
          <w:szCs w:val="24"/>
          <w:lang w:eastAsia="pl-PL"/>
        </w:rPr>
        <w:t>.</w:t>
      </w:r>
    </w:p>
    <w:p w14:paraId="3664CE27" w14:textId="08429965" w:rsidR="00604D13" w:rsidRDefault="00781FE8" w:rsidP="00604D13">
      <w:pPr>
        <w:widowControl w:val="0"/>
        <w:autoSpaceDE w:val="0"/>
        <w:autoSpaceDN w:val="0"/>
        <w:adjustRightInd w:val="0"/>
        <w:spacing w:after="0" w:line="360" w:lineRule="auto"/>
        <w:jc w:val="both"/>
        <w:rPr>
          <w:rFonts w:ascii="Arial" w:eastAsia="Times New Roman" w:hAnsi="Arial" w:cs="Times New Roman"/>
          <w:iCs/>
          <w:sz w:val="24"/>
          <w:szCs w:val="24"/>
          <w:lang w:eastAsia="pl-PL"/>
        </w:rPr>
      </w:pPr>
      <w:r>
        <w:rPr>
          <w:rFonts w:ascii="Arial" w:eastAsia="Times New Roman" w:hAnsi="Arial" w:cs="Times New Roman"/>
          <w:iCs/>
          <w:sz w:val="24"/>
          <w:szCs w:val="24"/>
          <w:lang w:eastAsia="pl-PL"/>
        </w:rPr>
        <w:t>6.5</w:t>
      </w:r>
      <w:r w:rsidR="00A51C4A">
        <w:rPr>
          <w:rFonts w:ascii="Arial" w:eastAsia="Times New Roman" w:hAnsi="Arial" w:cs="Times New Roman"/>
          <w:iCs/>
          <w:sz w:val="24"/>
          <w:szCs w:val="24"/>
          <w:lang w:eastAsia="pl-PL"/>
        </w:rPr>
        <w:t xml:space="preserve">. Wykluczenie wykonawcy </w:t>
      </w:r>
      <w:r w:rsidR="003F7960">
        <w:rPr>
          <w:rFonts w:ascii="Arial" w:eastAsia="Times New Roman" w:hAnsi="Arial" w:cs="Times New Roman"/>
          <w:iCs/>
          <w:sz w:val="24"/>
          <w:szCs w:val="24"/>
          <w:lang w:eastAsia="pl-PL"/>
        </w:rPr>
        <w:t>może nastąpić na każdym etapie postepowania.</w:t>
      </w:r>
    </w:p>
    <w:p w14:paraId="7093386B" w14:textId="77777777" w:rsidR="00986596" w:rsidRDefault="00986596" w:rsidP="00604D13">
      <w:pPr>
        <w:widowControl w:val="0"/>
        <w:autoSpaceDE w:val="0"/>
        <w:autoSpaceDN w:val="0"/>
        <w:adjustRightInd w:val="0"/>
        <w:spacing w:after="0" w:line="360" w:lineRule="auto"/>
        <w:jc w:val="both"/>
        <w:rPr>
          <w:rFonts w:ascii="Arial" w:eastAsia="Times New Roman" w:hAnsi="Arial" w:cs="Times New Roman"/>
          <w:iCs/>
          <w:sz w:val="24"/>
          <w:szCs w:val="24"/>
          <w:lang w:eastAsia="pl-PL"/>
        </w:rPr>
      </w:pPr>
    </w:p>
    <w:p w14:paraId="189C8AB3" w14:textId="7FA991D1" w:rsidR="009512B4" w:rsidRPr="002E3201" w:rsidRDefault="002E3201" w:rsidP="009512B4">
      <w:pPr>
        <w:widowControl w:val="0"/>
        <w:autoSpaceDE w:val="0"/>
        <w:autoSpaceDN w:val="0"/>
        <w:adjustRightInd w:val="0"/>
        <w:spacing w:after="0" w:line="360" w:lineRule="auto"/>
        <w:jc w:val="both"/>
        <w:rPr>
          <w:rFonts w:ascii="Arial" w:eastAsia="Times New Roman" w:hAnsi="Arial" w:cs="Times New Roman"/>
          <w:b/>
          <w:iCs/>
          <w:sz w:val="24"/>
          <w:szCs w:val="24"/>
          <w:lang w:eastAsia="pl-PL"/>
        </w:rPr>
      </w:pPr>
      <w:r w:rsidRPr="002E3201">
        <w:rPr>
          <w:rFonts w:ascii="Arial" w:eastAsia="Times New Roman" w:hAnsi="Arial" w:cs="Times New Roman"/>
          <w:b/>
          <w:bCs/>
          <w:iCs/>
          <w:sz w:val="24"/>
          <w:szCs w:val="24"/>
          <w:lang w:eastAsia="pl-PL"/>
        </w:rPr>
        <w:t>6</w:t>
      </w:r>
      <w:r w:rsidR="009512B4" w:rsidRPr="002E3201">
        <w:rPr>
          <w:rFonts w:ascii="Arial" w:eastAsia="Times New Roman" w:hAnsi="Arial" w:cs="Times New Roman"/>
          <w:b/>
          <w:bCs/>
          <w:iCs/>
          <w:sz w:val="24"/>
          <w:szCs w:val="24"/>
          <w:lang w:eastAsia="pl-PL"/>
        </w:rPr>
        <w:t>a. Podstawy wykluczenia, o których mowa w art. 24 ust. 5 ustawy</w:t>
      </w:r>
      <w:r w:rsidR="009512B4" w:rsidRPr="002E3201">
        <w:rPr>
          <w:rFonts w:ascii="Arial" w:eastAsia="Times New Roman" w:hAnsi="Arial" w:cs="Times New Roman"/>
          <w:b/>
          <w:iCs/>
          <w:sz w:val="24"/>
          <w:szCs w:val="24"/>
          <w:lang w:eastAsia="pl-PL"/>
        </w:rPr>
        <w:t>.</w:t>
      </w:r>
    </w:p>
    <w:p w14:paraId="4881B52A" w14:textId="26A1C81A" w:rsidR="009512B4" w:rsidRPr="009512B4" w:rsidRDefault="002E3201" w:rsidP="009512B4">
      <w:pPr>
        <w:widowControl w:val="0"/>
        <w:autoSpaceDE w:val="0"/>
        <w:autoSpaceDN w:val="0"/>
        <w:adjustRightInd w:val="0"/>
        <w:spacing w:after="0" w:line="360" w:lineRule="auto"/>
        <w:jc w:val="both"/>
        <w:rPr>
          <w:rFonts w:ascii="Arial" w:eastAsia="Times New Roman" w:hAnsi="Arial" w:cs="Times New Roman"/>
          <w:iCs/>
          <w:sz w:val="24"/>
          <w:szCs w:val="24"/>
          <w:lang w:eastAsia="pl-PL"/>
        </w:rPr>
      </w:pPr>
      <w:r>
        <w:rPr>
          <w:rFonts w:ascii="Arial" w:eastAsia="Times New Roman" w:hAnsi="Arial" w:cs="Times New Roman"/>
          <w:iCs/>
          <w:sz w:val="24"/>
          <w:szCs w:val="24"/>
          <w:lang w:eastAsia="pl-PL"/>
        </w:rPr>
        <w:t>6</w:t>
      </w:r>
      <w:r w:rsidR="009512B4" w:rsidRPr="009512B4">
        <w:rPr>
          <w:rFonts w:ascii="Arial" w:eastAsia="Times New Roman" w:hAnsi="Arial" w:cs="Times New Roman"/>
          <w:iCs/>
          <w:sz w:val="24"/>
          <w:szCs w:val="24"/>
          <w:lang w:eastAsia="pl-PL"/>
        </w:rPr>
        <w:t>a.1. Z postępowania o udzielenie zamówienia wyklucza się również wykonawców, którzy (art. 24 ust. 5):</w:t>
      </w:r>
    </w:p>
    <w:p w14:paraId="330FF8AE" w14:textId="77777777" w:rsidR="009512B4" w:rsidRPr="009512B4" w:rsidRDefault="009512B4" w:rsidP="009512B4">
      <w:pPr>
        <w:widowControl w:val="0"/>
        <w:autoSpaceDE w:val="0"/>
        <w:autoSpaceDN w:val="0"/>
        <w:adjustRightInd w:val="0"/>
        <w:spacing w:after="0" w:line="360" w:lineRule="auto"/>
        <w:jc w:val="both"/>
        <w:rPr>
          <w:rFonts w:ascii="Arial" w:eastAsia="Times New Roman" w:hAnsi="Arial" w:cs="Times New Roman"/>
          <w:iCs/>
          <w:sz w:val="24"/>
          <w:szCs w:val="24"/>
          <w:lang w:eastAsia="pl-PL"/>
        </w:rPr>
      </w:pPr>
      <w:r w:rsidRPr="009512B4">
        <w:rPr>
          <w:rFonts w:ascii="Arial" w:eastAsia="Times New Roman" w:hAnsi="Arial" w:cs="Times New Roman"/>
          <w:iCs/>
          <w:sz w:val="24"/>
          <w:szCs w:val="24"/>
          <w:lang w:eastAsia="pl-PL"/>
        </w:rPr>
        <w:t xml:space="preserve">1) w stosunku do którego otwarto likwidację, w zatwierdzonym przez sąd układzie w postępowaniu restrukturyzacyjnym jest przewidziane zaspokojenie wierzycieli przez likwidację jego majątku lub sąd zarządził likwidację jego majątku w trybie </w:t>
      </w:r>
      <w:hyperlink r:id="rId9" w:anchor="/dokument/18208902#art(332)ust(1)" w:history="1">
        <w:r w:rsidRPr="009512B4">
          <w:rPr>
            <w:rStyle w:val="Hipercze"/>
            <w:rFonts w:ascii="Arial" w:eastAsia="Times New Roman" w:hAnsi="Arial" w:cs="Times New Roman"/>
            <w:iCs/>
            <w:sz w:val="24"/>
            <w:szCs w:val="24"/>
            <w:lang w:eastAsia="pl-PL"/>
          </w:rPr>
          <w:t>art. 332 ust. 1</w:t>
        </w:r>
      </w:hyperlink>
      <w:r w:rsidRPr="009512B4">
        <w:rPr>
          <w:rFonts w:ascii="Arial" w:eastAsia="Times New Roman" w:hAnsi="Arial" w:cs="Times New Roman"/>
          <w:iCs/>
          <w:sz w:val="24"/>
          <w:szCs w:val="24"/>
          <w:lang w:eastAsia="pl-PL"/>
        </w:rPr>
        <w:t xml:space="preserve"> ustawy z dnia 15 maja 2015 r. - Prawo restrukturyzacyjne (Dz. U. poz. 978, z </w:t>
      </w:r>
      <w:proofErr w:type="spellStart"/>
      <w:r w:rsidRPr="009512B4">
        <w:rPr>
          <w:rFonts w:ascii="Arial" w:eastAsia="Times New Roman" w:hAnsi="Arial" w:cs="Times New Roman"/>
          <w:iCs/>
          <w:sz w:val="24"/>
          <w:szCs w:val="24"/>
          <w:lang w:eastAsia="pl-PL"/>
        </w:rPr>
        <w:t>późn</w:t>
      </w:r>
      <w:proofErr w:type="spellEnd"/>
      <w:r w:rsidRPr="009512B4">
        <w:rPr>
          <w:rFonts w:ascii="Arial" w:eastAsia="Times New Roman" w:hAnsi="Arial" w:cs="Times New Roman"/>
          <w:iCs/>
          <w:sz w:val="24"/>
          <w:szCs w:val="24"/>
          <w:lang w:eastAsia="pl-PL"/>
        </w:rPr>
        <w:t xml:space="preserve">. zm.)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w:t>
      </w:r>
      <w:hyperlink r:id="rId10" w:anchor="/dokument/17021464#art(366)ust(1)" w:history="1">
        <w:r w:rsidRPr="009512B4">
          <w:rPr>
            <w:rStyle w:val="Hipercze"/>
            <w:rFonts w:ascii="Arial" w:eastAsia="Times New Roman" w:hAnsi="Arial" w:cs="Times New Roman"/>
            <w:iCs/>
            <w:sz w:val="24"/>
            <w:szCs w:val="24"/>
            <w:lang w:eastAsia="pl-PL"/>
          </w:rPr>
          <w:t>art. 366 ust. 1</w:t>
        </w:r>
      </w:hyperlink>
      <w:r w:rsidRPr="009512B4">
        <w:rPr>
          <w:rFonts w:ascii="Arial" w:eastAsia="Times New Roman" w:hAnsi="Arial" w:cs="Times New Roman"/>
          <w:iCs/>
          <w:sz w:val="24"/>
          <w:szCs w:val="24"/>
          <w:lang w:eastAsia="pl-PL"/>
        </w:rPr>
        <w:t xml:space="preserve"> ustawy z dnia 28 lutego 2003 r. - Prawo upadłościowe (Dz. U. z 2015 r. poz. 233, z </w:t>
      </w:r>
      <w:proofErr w:type="spellStart"/>
      <w:r w:rsidRPr="009512B4">
        <w:rPr>
          <w:rFonts w:ascii="Arial" w:eastAsia="Times New Roman" w:hAnsi="Arial" w:cs="Times New Roman"/>
          <w:iCs/>
          <w:sz w:val="24"/>
          <w:szCs w:val="24"/>
          <w:lang w:eastAsia="pl-PL"/>
        </w:rPr>
        <w:t>późn</w:t>
      </w:r>
      <w:proofErr w:type="spellEnd"/>
      <w:r w:rsidRPr="009512B4">
        <w:rPr>
          <w:rFonts w:ascii="Arial" w:eastAsia="Times New Roman" w:hAnsi="Arial" w:cs="Times New Roman"/>
          <w:iCs/>
          <w:sz w:val="24"/>
          <w:szCs w:val="24"/>
          <w:lang w:eastAsia="pl-PL"/>
        </w:rPr>
        <w:t>. zm.);</w:t>
      </w:r>
    </w:p>
    <w:p w14:paraId="7E036339" w14:textId="77777777" w:rsidR="00781FE8" w:rsidRPr="00604D13" w:rsidRDefault="00781FE8" w:rsidP="00604D13">
      <w:pPr>
        <w:widowControl w:val="0"/>
        <w:autoSpaceDE w:val="0"/>
        <w:autoSpaceDN w:val="0"/>
        <w:adjustRightInd w:val="0"/>
        <w:spacing w:after="0" w:line="360" w:lineRule="auto"/>
        <w:jc w:val="both"/>
        <w:rPr>
          <w:rFonts w:ascii="Arial" w:eastAsia="Times New Roman" w:hAnsi="Arial" w:cs="Times New Roman"/>
          <w:iCs/>
          <w:sz w:val="24"/>
          <w:szCs w:val="24"/>
          <w:lang w:eastAsia="pl-PL"/>
        </w:rPr>
      </w:pPr>
    </w:p>
    <w:p w14:paraId="5445848F" w14:textId="77777777" w:rsidR="00604D13" w:rsidRPr="00604D13" w:rsidRDefault="00604D13" w:rsidP="00604D13">
      <w:pPr>
        <w:widowControl w:val="0"/>
        <w:numPr>
          <w:ilvl w:val="0"/>
          <w:numId w:val="1"/>
        </w:numPr>
        <w:tabs>
          <w:tab w:val="num" w:pos="0"/>
        </w:tabs>
        <w:autoSpaceDE w:val="0"/>
        <w:autoSpaceDN w:val="0"/>
        <w:adjustRightInd w:val="0"/>
        <w:spacing w:after="0" w:line="360" w:lineRule="auto"/>
        <w:ind w:left="360"/>
        <w:jc w:val="both"/>
        <w:rPr>
          <w:rFonts w:ascii="Arial" w:eastAsia="Times New Roman" w:hAnsi="Arial" w:cs="Arial"/>
          <w:b/>
          <w:iCs/>
          <w:sz w:val="24"/>
          <w:szCs w:val="24"/>
          <w:lang w:eastAsia="pl-PL"/>
        </w:rPr>
      </w:pPr>
      <w:r w:rsidRPr="00604D13">
        <w:rPr>
          <w:rFonts w:ascii="Arial" w:eastAsia="Times New Roman" w:hAnsi="Arial" w:cs="Arial"/>
          <w:b/>
          <w:iCs/>
          <w:sz w:val="24"/>
          <w:szCs w:val="24"/>
          <w:lang w:eastAsia="pl-PL"/>
        </w:rPr>
        <w:t xml:space="preserve">Wykaz oświadczeń i dokumentów, jakie mają dostarczyć wykonawcy w celu potwierdzenia spełniania warunków udziału w postępowaniu oraz braku podstaw do wykluczenia: </w:t>
      </w:r>
    </w:p>
    <w:p w14:paraId="09FB4C5A"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 xml:space="preserve">7.1.W celu wykazania przez Wykonawcę spełnienia </w:t>
      </w:r>
      <w:r w:rsidR="00954C3B">
        <w:rPr>
          <w:rFonts w:ascii="Arial" w:eastAsia="Times New Roman" w:hAnsi="Arial" w:cs="Arial"/>
          <w:iCs/>
          <w:sz w:val="24"/>
          <w:szCs w:val="24"/>
          <w:lang w:eastAsia="pl-PL"/>
        </w:rPr>
        <w:t>warunków udziału w postępowaniu</w:t>
      </w:r>
      <w:r w:rsidRPr="00604D13">
        <w:rPr>
          <w:rFonts w:ascii="Arial" w:eastAsia="Times New Roman" w:hAnsi="Arial" w:cs="Arial"/>
          <w:iCs/>
          <w:sz w:val="24"/>
          <w:szCs w:val="24"/>
          <w:lang w:eastAsia="pl-PL"/>
        </w:rPr>
        <w:t xml:space="preserve"> należy przedłożyć:</w:t>
      </w:r>
    </w:p>
    <w:p w14:paraId="67BA0A4F" w14:textId="2A2F9F21" w:rsidR="00604D13" w:rsidRPr="009038F5" w:rsidRDefault="00604D13" w:rsidP="009038F5">
      <w:pPr>
        <w:widowControl w:val="0"/>
        <w:numPr>
          <w:ilvl w:val="3"/>
          <w:numId w:val="9"/>
        </w:numPr>
        <w:autoSpaceDE w:val="0"/>
        <w:autoSpaceDN w:val="0"/>
        <w:adjustRightInd w:val="0"/>
        <w:spacing w:after="0" w:line="36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 xml:space="preserve">aktualne na dzień składania ofert oświadczenie </w:t>
      </w:r>
      <w:r w:rsidRPr="00604D13">
        <w:rPr>
          <w:rFonts w:ascii="Arial" w:eastAsia="Times New Roman" w:hAnsi="Arial" w:cs="Arial"/>
          <w:iCs/>
          <w:sz w:val="24"/>
          <w:szCs w:val="24"/>
          <w:lang w:eastAsia="pl-PL"/>
        </w:rPr>
        <w:br/>
        <w:t xml:space="preserve">o spełnieniu warunków udziału w postępowaniu – </w:t>
      </w:r>
      <w:r w:rsidRPr="00604D13">
        <w:rPr>
          <w:rFonts w:ascii="Arial" w:eastAsia="Times New Roman" w:hAnsi="Arial" w:cs="Arial"/>
          <w:b/>
          <w:iCs/>
          <w:sz w:val="24"/>
          <w:szCs w:val="24"/>
          <w:lang w:eastAsia="pl-PL"/>
        </w:rPr>
        <w:t>załącznik nr 2 do SIWZ</w:t>
      </w:r>
      <w:r w:rsidR="00066F72">
        <w:rPr>
          <w:rFonts w:ascii="Arial" w:eastAsia="Times New Roman" w:hAnsi="Arial" w:cs="Arial"/>
          <w:b/>
          <w:iCs/>
          <w:sz w:val="24"/>
          <w:szCs w:val="24"/>
          <w:lang w:eastAsia="pl-PL"/>
        </w:rPr>
        <w:t>;</w:t>
      </w:r>
    </w:p>
    <w:p w14:paraId="672A735B" w14:textId="77EAB95E" w:rsidR="00604D13" w:rsidRPr="00604D13" w:rsidRDefault="00604D13" w:rsidP="00604D13">
      <w:pPr>
        <w:widowControl w:val="0"/>
        <w:numPr>
          <w:ilvl w:val="3"/>
          <w:numId w:val="9"/>
        </w:numPr>
        <w:autoSpaceDE w:val="0"/>
        <w:autoSpaceDN w:val="0"/>
        <w:adjustRightInd w:val="0"/>
        <w:spacing w:after="0" w:line="360" w:lineRule="auto"/>
        <w:jc w:val="both"/>
        <w:rPr>
          <w:rFonts w:ascii="Arial" w:eastAsia="Times New Roman" w:hAnsi="Arial" w:cs="Arial"/>
          <w:iCs/>
          <w:sz w:val="24"/>
          <w:szCs w:val="24"/>
          <w:lang w:eastAsia="pl-PL"/>
        </w:rPr>
      </w:pPr>
      <w:r w:rsidRPr="00604D13">
        <w:rPr>
          <w:rFonts w:ascii="Arial" w:eastAsia="Times New Roman" w:hAnsi="Arial" w:cs="Arial"/>
          <w:bCs/>
          <w:iCs/>
          <w:sz w:val="24"/>
          <w:szCs w:val="24"/>
          <w:lang w:eastAsia="pl-PL"/>
        </w:rPr>
        <w:t>wykaz osób skierowanych przez Wykonawcę do realizacji zamówienia publicznego w szczególności odpowiedzialnych za kierowa</w:t>
      </w:r>
      <w:r w:rsidR="00572401">
        <w:rPr>
          <w:rFonts w:ascii="Arial" w:eastAsia="Times New Roman" w:hAnsi="Arial" w:cs="Arial"/>
          <w:bCs/>
          <w:iCs/>
          <w:sz w:val="24"/>
          <w:szCs w:val="24"/>
          <w:lang w:eastAsia="pl-PL"/>
        </w:rPr>
        <w:t>nie robotami budowlanymi</w:t>
      </w:r>
      <w:r w:rsidR="00C25E6F">
        <w:rPr>
          <w:rFonts w:ascii="Arial" w:eastAsia="Times New Roman" w:hAnsi="Arial" w:cs="Arial"/>
          <w:bCs/>
          <w:iCs/>
          <w:sz w:val="24"/>
          <w:szCs w:val="24"/>
          <w:lang w:eastAsia="pl-PL"/>
        </w:rPr>
        <w:t xml:space="preserve"> </w:t>
      </w:r>
      <w:r w:rsidRPr="00604D13">
        <w:rPr>
          <w:rFonts w:ascii="Arial" w:eastAsia="Times New Roman" w:hAnsi="Arial" w:cs="Arial"/>
          <w:bCs/>
          <w:iCs/>
          <w:sz w:val="24"/>
          <w:szCs w:val="24"/>
          <w:lang w:eastAsia="pl-PL"/>
        </w:rPr>
        <w:t xml:space="preserve"> – </w:t>
      </w:r>
      <w:r w:rsidRPr="00604D13">
        <w:rPr>
          <w:rFonts w:ascii="Arial" w:eastAsia="Times New Roman" w:hAnsi="Arial" w:cs="Arial"/>
          <w:b/>
          <w:bCs/>
          <w:iCs/>
          <w:sz w:val="24"/>
          <w:szCs w:val="24"/>
          <w:lang w:eastAsia="pl-PL"/>
        </w:rPr>
        <w:t>Załącznik nr 5</w:t>
      </w:r>
      <w:r w:rsidRPr="00604D13">
        <w:rPr>
          <w:rFonts w:ascii="Arial" w:eastAsia="Times New Roman" w:hAnsi="Arial" w:cs="Arial"/>
          <w:bCs/>
          <w:iCs/>
          <w:sz w:val="24"/>
          <w:szCs w:val="24"/>
          <w:lang w:eastAsia="pl-PL"/>
        </w:rPr>
        <w:t xml:space="preserve"> </w:t>
      </w:r>
      <w:r w:rsidRPr="00C94A35">
        <w:rPr>
          <w:rFonts w:ascii="Arial" w:eastAsia="Times New Roman" w:hAnsi="Arial" w:cs="Arial"/>
          <w:b/>
          <w:bCs/>
          <w:iCs/>
          <w:sz w:val="24"/>
          <w:szCs w:val="24"/>
          <w:lang w:eastAsia="pl-PL"/>
        </w:rPr>
        <w:t>do SIWZ</w:t>
      </w:r>
    </w:p>
    <w:p w14:paraId="62985128"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bCs/>
          <w:iCs/>
          <w:sz w:val="24"/>
          <w:szCs w:val="24"/>
          <w:lang w:eastAsia="pl-PL"/>
        </w:rPr>
      </w:pPr>
      <w:r w:rsidRPr="00604D13">
        <w:rPr>
          <w:rFonts w:ascii="Arial" w:eastAsia="Times New Roman" w:hAnsi="Arial" w:cs="Arial"/>
          <w:bCs/>
          <w:iCs/>
          <w:sz w:val="24"/>
          <w:szCs w:val="24"/>
          <w:lang w:eastAsia="pl-PL"/>
        </w:rPr>
        <w:t>7.2.W celu wykazania braku podstaw do wykluczenia z postępowania o udzielenie z</w:t>
      </w:r>
      <w:r w:rsidR="009F41F2">
        <w:rPr>
          <w:rFonts w:ascii="Arial" w:eastAsia="Times New Roman" w:hAnsi="Arial" w:cs="Arial"/>
          <w:bCs/>
          <w:iCs/>
          <w:sz w:val="24"/>
          <w:szCs w:val="24"/>
          <w:lang w:eastAsia="pl-PL"/>
        </w:rPr>
        <w:t>amówienia Wykonawca</w:t>
      </w:r>
      <w:r w:rsidRPr="00604D13">
        <w:rPr>
          <w:rFonts w:ascii="Arial" w:eastAsia="Times New Roman" w:hAnsi="Arial" w:cs="Arial"/>
          <w:bCs/>
          <w:iCs/>
          <w:sz w:val="24"/>
          <w:szCs w:val="24"/>
          <w:lang w:eastAsia="pl-PL"/>
        </w:rPr>
        <w:t xml:space="preserve">  należy przedłożyć:</w:t>
      </w:r>
    </w:p>
    <w:p w14:paraId="1C3B2889" w14:textId="24AA332D" w:rsidR="00604D13" w:rsidRPr="00D33C54" w:rsidRDefault="00604D13" w:rsidP="00604D13">
      <w:pPr>
        <w:widowControl w:val="0"/>
        <w:numPr>
          <w:ilvl w:val="0"/>
          <w:numId w:val="12"/>
        </w:numPr>
        <w:autoSpaceDE w:val="0"/>
        <w:autoSpaceDN w:val="0"/>
        <w:adjustRightInd w:val="0"/>
        <w:spacing w:after="0" w:line="360" w:lineRule="auto"/>
        <w:jc w:val="both"/>
        <w:rPr>
          <w:rFonts w:ascii="Arial" w:eastAsia="Times New Roman" w:hAnsi="Arial" w:cs="Arial"/>
          <w:bCs/>
          <w:iCs/>
          <w:sz w:val="24"/>
          <w:szCs w:val="24"/>
          <w:lang w:eastAsia="pl-PL"/>
        </w:rPr>
      </w:pPr>
      <w:r w:rsidRPr="00604D13">
        <w:rPr>
          <w:rFonts w:ascii="Arial" w:eastAsia="Times New Roman" w:hAnsi="Arial" w:cs="Arial"/>
          <w:bCs/>
          <w:iCs/>
          <w:sz w:val="24"/>
          <w:szCs w:val="24"/>
          <w:lang w:eastAsia="pl-PL"/>
        </w:rPr>
        <w:t xml:space="preserve">Oświadczenie Wykonawcy zgodne art. 25a ust. 1  dotyczące przesłanek </w:t>
      </w:r>
      <w:r w:rsidRPr="00604D13">
        <w:rPr>
          <w:rFonts w:ascii="Arial" w:eastAsia="Times New Roman" w:hAnsi="Arial" w:cs="Arial"/>
          <w:bCs/>
          <w:iCs/>
          <w:sz w:val="24"/>
          <w:szCs w:val="24"/>
          <w:lang w:eastAsia="pl-PL"/>
        </w:rPr>
        <w:lastRenderedPageBreak/>
        <w:t xml:space="preserve">wykluczenia z postępowania – </w:t>
      </w:r>
      <w:r w:rsidRPr="00604D13">
        <w:rPr>
          <w:rFonts w:ascii="Arial" w:eastAsia="Times New Roman" w:hAnsi="Arial" w:cs="Arial"/>
          <w:b/>
          <w:bCs/>
          <w:iCs/>
          <w:sz w:val="24"/>
          <w:szCs w:val="24"/>
          <w:lang w:eastAsia="pl-PL"/>
        </w:rPr>
        <w:t>Załącznik nr 3 do SIWZ</w:t>
      </w:r>
    </w:p>
    <w:p w14:paraId="248ED42E" w14:textId="1E59913C"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b/>
          <w:bCs/>
          <w:iCs/>
          <w:sz w:val="24"/>
          <w:szCs w:val="24"/>
          <w:u w:val="single"/>
          <w:lang w:eastAsia="pl-PL"/>
        </w:rPr>
      </w:pPr>
      <w:r w:rsidRPr="00604D13">
        <w:rPr>
          <w:rFonts w:ascii="Arial" w:eastAsia="Times New Roman" w:hAnsi="Arial" w:cs="Arial"/>
          <w:bCs/>
          <w:iCs/>
          <w:sz w:val="24"/>
          <w:szCs w:val="24"/>
          <w:lang w:eastAsia="pl-PL"/>
        </w:rPr>
        <w:t>7.3.Wykonawcy składający ofertę wspólną muszą oddzielnie złożyć oświadczenie o</w:t>
      </w:r>
      <w:r w:rsidR="00D33C54">
        <w:rPr>
          <w:rFonts w:ascii="Arial" w:eastAsia="Times New Roman" w:hAnsi="Arial" w:cs="Arial"/>
          <w:bCs/>
          <w:iCs/>
          <w:sz w:val="24"/>
          <w:szCs w:val="24"/>
          <w:lang w:eastAsia="pl-PL"/>
        </w:rPr>
        <w:t xml:space="preserve"> braku podstaw do wykluczenia.</w:t>
      </w:r>
    </w:p>
    <w:p w14:paraId="166EBC55"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bCs/>
          <w:iCs/>
          <w:sz w:val="24"/>
          <w:szCs w:val="24"/>
          <w:lang w:eastAsia="pl-PL"/>
        </w:rPr>
      </w:pPr>
      <w:r w:rsidRPr="00604D13">
        <w:rPr>
          <w:rFonts w:ascii="Arial" w:eastAsia="Times New Roman" w:hAnsi="Arial" w:cs="Arial"/>
          <w:bCs/>
          <w:iCs/>
          <w:sz w:val="24"/>
          <w:szCs w:val="24"/>
          <w:lang w:eastAsia="pl-PL"/>
        </w:rPr>
        <w:t>7.4.Wykonawca, który powołuje się na zasoby innych podmiotów, w celu wykazania braku istnienia wobec nich podstaw wykluczenia oraz spełniania, w zakresie, w jakim powołuje się na ich zasoby warunków udziału w postępowaniu zamieszcza informacje o tych podmiotach w oświadczeniach stanowiących  załącznik nr 2 i 3 do SIWZ.</w:t>
      </w:r>
    </w:p>
    <w:p w14:paraId="5FCC11A7" w14:textId="2581B7E4" w:rsidR="00604D13" w:rsidRPr="00604D13" w:rsidRDefault="00AF0258" w:rsidP="00604D13">
      <w:pPr>
        <w:widowControl w:val="0"/>
        <w:autoSpaceDE w:val="0"/>
        <w:autoSpaceDN w:val="0"/>
        <w:adjustRightInd w:val="0"/>
        <w:spacing w:after="0" w:line="360" w:lineRule="auto"/>
        <w:jc w:val="both"/>
        <w:rPr>
          <w:rFonts w:ascii="Arial" w:eastAsia="Times New Roman" w:hAnsi="Arial" w:cs="Arial"/>
          <w:b/>
          <w:bCs/>
          <w:iCs/>
          <w:sz w:val="24"/>
          <w:szCs w:val="24"/>
          <w:lang w:eastAsia="pl-PL"/>
        </w:rPr>
      </w:pPr>
      <w:r>
        <w:rPr>
          <w:rFonts w:ascii="Arial" w:eastAsia="Times New Roman" w:hAnsi="Arial" w:cs="Arial"/>
          <w:bCs/>
          <w:iCs/>
          <w:sz w:val="24"/>
          <w:szCs w:val="24"/>
          <w:lang w:eastAsia="pl-PL"/>
        </w:rPr>
        <w:t>7.5.</w:t>
      </w:r>
      <w:r w:rsidR="00604D13" w:rsidRPr="00604D13">
        <w:rPr>
          <w:rFonts w:ascii="Arial" w:eastAsia="Times New Roman" w:hAnsi="Arial" w:cs="Arial"/>
          <w:b/>
          <w:bCs/>
          <w:iCs/>
          <w:sz w:val="24"/>
          <w:szCs w:val="24"/>
          <w:u w:val="single"/>
          <w:lang w:eastAsia="pl-PL"/>
        </w:rPr>
        <w:t>Każdy z Wykonawców, w terminie 3 dni</w:t>
      </w:r>
      <w:r w:rsidR="00604D13" w:rsidRPr="00604D13">
        <w:rPr>
          <w:rFonts w:ascii="Arial" w:eastAsia="Times New Roman" w:hAnsi="Arial" w:cs="Arial"/>
          <w:b/>
          <w:bCs/>
          <w:iCs/>
          <w:sz w:val="24"/>
          <w:szCs w:val="24"/>
          <w:lang w:eastAsia="pl-PL"/>
        </w:rPr>
        <w:t xml:space="preserve"> od dnia zamieszczenia na stronie internetowej informacji, o której mowa w art. 86 ust. 5 ustawy przekazuje Zamawiającemu oświadczenie o przynależności lub braku przynależności do tej samej grupy kapitałowej, o której mowa w art. 24 ust. 1 pkt 23 ustawy załącznik  nr 9 do SIWZ.</w:t>
      </w:r>
    </w:p>
    <w:p w14:paraId="32CE2F87" w14:textId="77777777" w:rsidR="00604D13" w:rsidRPr="001D3C4F" w:rsidRDefault="00604D13" w:rsidP="00604D13">
      <w:pPr>
        <w:widowControl w:val="0"/>
        <w:autoSpaceDE w:val="0"/>
        <w:autoSpaceDN w:val="0"/>
        <w:adjustRightInd w:val="0"/>
        <w:spacing w:after="0" w:line="360" w:lineRule="auto"/>
        <w:jc w:val="both"/>
        <w:rPr>
          <w:rFonts w:ascii="Arial" w:eastAsia="Times New Roman" w:hAnsi="Arial" w:cs="Arial"/>
          <w:b/>
          <w:bCs/>
          <w:iCs/>
          <w:sz w:val="24"/>
          <w:szCs w:val="24"/>
          <w:lang w:eastAsia="pl-PL"/>
        </w:rPr>
      </w:pPr>
      <w:r w:rsidRPr="00604D13">
        <w:rPr>
          <w:rFonts w:ascii="Arial" w:eastAsia="Times New Roman" w:hAnsi="Arial" w:cs="Arial"/>
          <w:b/>
          <w:bCs/>
          <w:iCs/>
          <w:sz w:val="24"/>
          <w:szCs w:val="24"/>
          <w:lang w:eastAsia="pl-PL"/>
        </w:rPr>
        <w:t>Wraz ze złożeniem oświadczenia, Wykonawca może przedstawić dowody, że powiązania z innym Wykonawcą nie prowadzą do zakłócenia konkurencji w postępowaniu o udzielenie zamówienia.</w:t>
      </w:r>
      <w:r w:rsidR="001D3C4F">
        <w:rPr>
          <w:rFonts w:ascii="Arial" w:eastAsia="Times New Roman" w:hAnsi="Arial" w:cs="Arial"/>
          <w:b/>
          <w:bCs/>
          <w:iCs/>
          <w:sz w:val="24"/>
          <w:szCs w:val="24"/>
          <w:lang w:eastAsia="pl-PL"/>
        </w:rPr>
        <w:t xml:space="preserve">  </w:t>
      </w:r>
    </w:p>
    <w:p w14:paraId="2B020B30" w14:textId="6F547AFC" w:rsidR="00604D13" w:rsidRPr="00604D13" w:rsidRDefault="00EC2A93" w:rsidP="00604D13">
      <w:pPr>
        <w:widowControl w:val="0"/>
        <w:autoSpaceDE w:val="0"/>
        <w:autoSpaceDN w:val="0"/>
        <w:adjustRightInd w:val="0"/>
        <w:spacing w:after="0" w:line="360" w:lineRule="auto"/>
        <w:jc w:val="both"/>
        <w:rPr>
          <w:rFonts w:ascii="Arial" w:eastAsia="Times New Roman" w:hAnsi="Arial" w:cs="Arial"/>
          <w:b/>
          <w:bCs/>
          <w:iCs/>
          <w:sz w:val="24"/>
          <w:szCs w:val="24"/>
          <w:lang w:eastAsia="pl-PL"/>
        </w:rPr>
      </w:pPr>
      <w:r>
        <w:rPr>
          <w:rFonts w:ascii="Arial" w:eastAsia="Times New Roman" w:hAnsi="Arial" w:cs="Arial"/>
          <w:b/>
          <w:bCs/>
          <w:iCs/>
          <w:sz w:val="24"/>
          <w:szCs w:val="24"/>
          <w:lang w:eastAsia="pl-PL"/>
        </w:rPr>
        <w:t>7.6</w:t>
      </w:r>
      <w:r w:rsidR="00604D13" w:rsidRPr="00604D13">
        <w:rPr>
          <w:rFonts w:ascii="Arial" w:eastAsia="Times New Roman" w:hAnsi="Arial" w:cs="Arial"/>
          <w:b/>
          <w:bCs/>
          <w:iCs/>
          <w:sz w:val="24"/>
          <w:szCs w:val="24"/>
          <w:lang w:eastAsia="pl-PL"/>
        </w:rPr>
        <w:t>.Inne wymagane dokumenty:</w:t>
      </w:r>
    </w:p>
    <w:p w14:paraId="0873EC4F" w14:textId="2C68BE2E" w:rsidR="00604D13" w:rsidRPr="00604D13" w:rsidRDefault="00EC2A93" w:rsidP="00604D13">
      <w:pPr>
        <w:widowControl w:val="0"/>
        <w:autoSpaceDE w:val="0"/>
        <w:autoSpaceDN w:val="0"/>
        <w:adjustRightInd w:val="0"/>
        <w:spacing w:after="0" w:line="36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t>7.6</w:t>
      </w:r>
      <w:r w:rsidR="00604D13" w:rsidRPr="00604D13">
        <w:rPr>
          <w:rFonts w:ascii="Arial" w:eastAsia="Times New Roman" w:hAnsi="Arial" w:cs="Arial"/>
          <w:iCs/>
          <w:sz w:val="24"/>
          <w:szCs w:val="24"/>
          <w:lang w:eastAsia="pl-PL"/>
        </w:rPr>
        <w:t>.1</w:t>
      </w:r>
      <w:r>
        <w:rPr>
          <w:rFonts w:ascii="Arial" w:eastAsia="Times New Roman" w:hAnsi="Arial" w:cs="Arial"/>
          <w:iCs/>
          <w:sz w:val="24"/>
          <w:szCs w:val="24"/>
          <w:lang w:eastAsia="pl-PL"/>
        </w:rPr>
        <w:t>.</w:t>
      </w:r>
      <w:r w:rsidR="00604D13" w:rsidRPr="00604D13">
        <w:rPr>
          <w:rFonts w:ascii="Arial" w:eastAsia="Times New Roman" w:hAnsi="Arial" w:cs="Arial"/>
          <w:iCs/>
          <w:sz w:val="24"/>
          <w:szCs w:val="24"/>
          <w:lang w:eastAsia="pl-PL"/>
        </w:rPr>
        <w:t xml:space="preserve"> Wypełniony i podpisany formularz oferty – Załącznik Nr 1 do SIWZ;</w:t>
      </w:r>
    </w:p>
    <w:p w14:paraId="3548C4AF" w14:textId="7FA2A9D5" w:rsidR="000118AE" w:rsidRPr="000544B5" w:rsidRDefault="00EC2A93" w:rsidP="00604D13">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0544B5">
        <w:rPr>
          <w:rFonts w:ascii="Arial" w:eastAsia="Times New Roman" w:hAnsi="Arial" w:cs="Arial"/>
          <w:iCs/>
          <w:sz w:val="24"/>
          <w:szCs w:val="24"/>
          <w:lang w:eastAsia="pl-PL"/>
        </w:rPr>
        <w:t>7.6</w:t>
      </w:r>
      <w:r w:rsidR="00604D13" w:rsidRPr="000544B5">
        <w:rPr>
          <w:rFonts w:ascii="Arial" w:eastAsia="Times New Roman" w:hAnsi="Arial" w:cs="Arial"/>
          <w:iCs/>
          <w:sz w:val="24"/>
          <w:szCs w:val="24"/>
          <w:lang w:eastAsia="pl-PL"/>
        </w:rPr>
        <w:t>.2.</w:t>
      </w:r>
      <w:r w:rsidR="00EC564D">
        <w:rPr>
          <w:rFonts w:ascii="Arial" w:eastAsia="Times New Roman" w:hAnsi="Arial" w:cs="Arial"/>
          <w:iCs/>
          <w:sz w:val="24"/>
          <w:szCs w:val="24"/>
          <w:lang w:eastAsia="pl-PL"/>
        </w:rPr>
        <w:t xml:space="preserve"> </w:t>
      </w:r>
      <w:r w:rsidR="00604D13" w:rsidRPr="000544B5">
        <w:rPr>
          <w:rFonts w:ascii="Arial" w:eastAsia="Times New Roman" w:hAnsi="Arial" w:cs="Arial"/>
          <w:iCs/>
          <w:sz w:val="24"/>
          <w:szCs w:val="24"/>
          <w:lang w:eastAsia="pl-PL"/>
        </w:rPr>
        <w:t>Kosztorysy ofertowe sporządzone na podstawie załącz</w:t>
      </w:r>
      <w:r w:rsidR="00FB161D" w:rsidRPr="000544B5">
        <w:rPr>
          <w:rFonts w:ascii="Arial" w:eastAsia="Times New Roman" w:hAnsi="Arial" w:cs="Arial"/>
          <w:iCs/>
          <w:sz w:val="24"/>
          <w:szCs w:val="24"/>
          <w:lang w:eastAsia="pl-PL"/>
        </w:rPr>
        <w:t>onych do SIWZ przedmiarów robót</w:t>
      </w:r>
      <w:r w:rsidR="0032449F" w:rsidRPr="000544B5">
        <w:rPr>
          <w:rFonts w:ascii="Arial" w:eastAsia="Times New Roman" w:hAnsi="Arial" w:cs="Arial"/>
          <w:iCs/>
          <w:sz w:val="24"/>
          <w:szCs w:val="24"/>
          <w:lang w:eastAsia="pl-PL"/>
        </w:rPr>
        <w:t>, dokumentacji projektowej, specyfikacji technicznej.</w:t>
      </w:r>
      <w:r w:rsidR="00FB161D" w:rsidRPr="000544B5">
        <w:rPr>
          <w:rFonts w:ascii="Arial" w:eastAsia="Times New Roman" w:hAnsi="Arial" w:cs="Arial"/>
          <w:iCs/>
          <w:sz w:val="24"/>
          <w:szCs w:val="24"/>
          <w:lang w:eastAsia="pl-PL"/>
        </w:rPr>
        <w:t xml:space="preserve"> </w:t>
      </w:r>
    </w:p>
    <w:p w14:paraId="623D4B32" w14:textId="62DB087E" w:rsidR="00604D13" w:rsidRPr="000544B5" w:rsidRDefault="000118AE" w:rsidP="00604D13">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0544B5">
        <w:rPr>
          <w:rFonts w:ascii="Arial" w:eastAsia="Times New Roman" w:hAnsi="Arial" w:cs="Arial"/>
          <w:bCs/>
          <w:iCs/>
          <w:sz w:val="24"/>
          <w:szCs w:val="24"/>
          <w:lang w:eastAsia="pl-PL"/>
        </w:rPr>
        <w:t>Przedmiar robót pełni charakter pomocniczy i informacyjny.</w:t>
      </w:r>
      <w:r w:rsidR="001B3CD1" w:rsidRPr="000544B5">
        <w:rPr>
          <w:rFonts w:ascii="Arial" w:eastAsia="Times New Roman" w:hAnsi="Arial" w:cs="Arial"/>
          <w:bCs/>
          <w:iCs/>
          <w:sz w:val="24"/>
          <w:szCs w:val="24"/>
          <w:lang w:eastAsia="pl-PL"/>
        </w:rPr>
        <w:t xml:space="preserve">                                    Kosztorysy ofertowe są</w:t>
      </w:r>
      <w:r w:rsidR="00540932" w:rsidRPr="000544B5">
        <w:rPr>
          <w:rFonts w:ascii="Arial" w:eastAsia="Times New Roman" w:hAnsi="Arial" w:cs="Arial"/>
          <w:bCs/>
          <w:iCs/>
          <w:sz w:val="24"/>
          <w:szCs w:val="24"/>
          <w:lang w:eastAsia="pl-PL"/>
        </w:rPr>
        <w:t xml:space="preserve"> </w:t>
      </w:r>
      <w:r w:rsidR="001B3CD1" w:rsidRPr="000544B5">
        <w:rPr>
          <w:rFonts w:ascii="Arial" w:eastAsia="Times New Roman" w:hAnsi="Arial" w:cs="Arial"/>
          <w:bCs/>
          <w:iCs/>
          <w:sz w:val="24"/>
          <w:szCs w:val="24"/>
          <w:lang w:eastAsia="pl-PL"/>
        </w:rPr>
        <w:t>niezbędne</w:t>
      </w:r>
      <w:r w:rsidR="00540932" w:rsidRPr="000544B5">
        <w:rPr>
          <w:rFonts w:ascii="Arial" w:eastAsia="Times New Roman" w:hAnsi="Arial" w:cs="Arial"/>
          <w:bCs/>
          <w:iCs/>
          <w:sz w:val="24"/>
          <w:szCs w:val="24"/>
          <w:lang w:eastAsia="pl-PL"/>
        </w:rPr>
        <w:t xml:space="preserve"> do rozliczenia kosztów kwalifikowanych </w:t>
      </w:r>
      <w:r w:rsidR="006B54D7" w:rsidRPr="000544B5">
        <w:rPr>
          <w:rFonts w:ascii="Arial" w:eastAsia="Times New Roman" w:hAnsi="Arial" w:cs="Arial"/>
          <w:bCs/>
          <w:iCs/>
          <w:sz w:val="24"/>
          <w:szCs w:val="24"/>
          <w:lang w:eastAsia="pl-PL"/>
        </w:rPr>
        <w:t xml:space="preserve">i niekwalifikowanych dofinansowania środków pochodzących z Unii Europejskiej. </w:t>
      </w:r>
      <w:r w:rsidR="00604D13" w:rsidRPr="000544B5">
        <w:rPr>
          <w:rFonts w:ascii="Arial" w:eastAsia="Times New Roman" w:hAnsi="Arial" w:cs="Arial"/>
          <w:iCs/>
          <w:sz w:val="24"/>
          <w:szCs w:val="24"/>
          <w:lang w:eastAsia="pl-PL"/>
        </w:rPr>
        <w:t xml:space="preserve"> </w:t>
      </w:r>
    </w:p>
    <w:p w14:paraId="7042C010" w14:textId="698148B9" w:rsidR="00604D13" w:rsidRPr="00604D13" w:rsidRDefault="00EC2A93" w:rsidP="00604D13">
      <w:pPr>
        <w:widowControl w:val="0"/>
        <w:shd w:val="clear" w:color="auto" w:fill="FFFFFF"/>
        <w:autoSpaceDE w:val="0"/>
        <w:autoSpaceDN w:val="0"/>
        <w:adjustRightInd w:val="0"/>
        <w:spacing w:after="0" w:line="240" w:lineRule="auto"/>
        <w:jc w:val="both"/>
        <w:rPr>
          <w:rFonts w:ascii="Arial" w:eastAsia="Times New Roman" w:hAnsi="Arial" w:cs="Arial"/>
          <w:b/>
          <w:iCs/>
          <w:sz w:val="24"/>
          <w:szCs w:val="24"/>
          <w:lang w:eastAsia="pl-PL"/>
        </w:rPr>
      </w:pPr>
      <w:r>
        <w:rPr>
          <w:rFonts w:ascii="Arial" w:eastAsia="Times New Roman" w:hAnsi="Arial" w:cs="Arial"/>
          <w:b/>
          <w:iCs/>
          <w:sz w:val="24"/>
          <w:szCs w:val="24"/>
          <w:lang w:eastAsia="pl-PL"/>
        </w:rPr>
        <w:t>7.7</w:t>
      </w:r>
      <w:r w:rsidR="00477A07">
        <w:rPr>
          <w:rFonts w:ascii="Arial" w:eastAsia="Times New Roman" w:hAnsi="Arial" w:cs="Arial"/>
          <w:b/>
          <w:iCs/>
          <w:sz w:val="24"/>
          <w:szCs w:val="24"/>
          <w:lang w:eastAsia="pl-PL"/>
        </w:rPr>
        <w:t>. Wykaz dokumentów</w:t>
      </w:r>
      <w:r w:rsidR="00EC564D">
        <w:rPr>
          <w:rFonts w:ascii="Arial" w:eastAsia="Times New Roman" w:hAnsi="Arial" w:cs="Arial"/>
          <w:b/>
          <w:iCs/>
          <w:sz w:val="24"/>
          <w:szCs w:val="24"/>
          <w:lang w:eastAsia="pl-PL"/>
        </w:rPr>
        <w:t xml:space="preserve"> składanych przez wykonawców </w:t>
      </w:r>
      <w:r w:rsidR="00030A27">
        <w:rPr>
          <w:rFonts w:ascii="Arial" w:eastAsia="Times New Roman" w:hAnsi="Arial" w:cs="Arial"/>
          <w:b/>
          <w:iCs/>
          <w:sz w:val="24"/>
          <w:szCs w:val="24"/>
          <w:lang w:eastAsia="pl-PL"/>
        </w:rPr>
        <w:t>składających się na kompletną ofertę:</w:t>
      </w:r>
      <w:r w:rsidR="00477A07">
        <w:rPr>
          <w:rFonts w:ascii="Arial" w:eastAsia="Times New Roman" w:hAnsi="Arial" w:cs="Arial"/>
          <w:b/>
          <w:iCs/>
          <w:sz w:val="24"/>
          <w:szCs w:val="24"/>
          <w:lang w:eastAsia="pl-PL"/>
        </w:rPr>
        <w:t xml:space="preserve"> </w:t>
      </w:r>
    </w:p>
    <w:p w14:paraId="4BCF1229" w14:textId="77777777" w:rsidR="00604D13" w:rsidRPr="00604D13" w:rsidRDefault="00604D13" w:rsidP="00604D13">
      <w:pPr>
        <w:widowControl w:val="0"/>
        <w:shd w:val="clear" w:color="auto" w:fill="FFFFFF"/>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a) Wypełniony i podpisany formularz oferty – Załącznik Nr 1 do SIWZ;</w:t>
      </w:r>
    </w:p>
    <w:p w14:paraId="61F87B8B" w14:textId="77777777" w:rsidR="00604D13" w:rsidRPr="000544B5" w:rsidRDefault="00604D13" w:rsidP="00604D13">
      <w:pPr>
        <w:widowControl w:val="0"/>
        <w:shd w:val="clear" w:color="auto" w:fill="FFFFFF"/>
        <w:autoSpaceDE w:val="0"/>
        <w:autoSpaceDN w:val="0"/>
        <w:adjustRightInd w:val="0"/>
        <w:spacing w:after="0" w:line="240" w:lineRule="auto"/>
        <w:jc w:val="both"/>
        <w:rPr>
          <w:rFonts w:ascii="Arial" w:eastAsia="Times New Roman" w:hAnsi="Arial" w:cs="Arial"/>
          <w:iCs/>
          <w:sz w:val="24"/>
          <w:szCs w:val="24"/>
          <w:lang w:eastAsia="pl-PL"/>
        </w:rPr>
      </w:pPr>
      <w:r w:rsidRPr="000544B5">
        <w:rPr>
          <w:rFonts w:ascii="Arial" w:eastAsia="Times New Roman" w:hAnsi="Arial" w:cs="Arial"/>
          <w:iCs/>
          <w:sz w:val="24"/>
          <w:szCs w:val="24"/>
          <w:lang w:eastAsia="pl-PL"/>
        </w:rPr>
        <w:t>b) Kosztorysy ofertowe sporządzone według załączonych do SIWZ przedmiarów;</w:t>
      </w:r>
    </w:p>
    <w:p w14:paraId="14A87CBC" w14:textId="77777777" w:rsidR="00604D13" w:rsidRPr="00604D13" w:rsidRDefault="00604D13" w:rsidP="00604D13">
      <w:pPr>
        <w:widowControl w:val="0"/>
        <w:shd w:val="clear" w:color="auto" w:fill="FFFFFF"/>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c) Oświadczenie o spełnianiu warunków udziału w postępowaniu – Załącznik Nr 2;</w:t>
      </w:r>
    </w:p>
    <w:p w14:paraId="1EC5E7BB" w14:textId="77777777" w:rsidR="00604D13" w:rsidRDefault="00604D13" w:rsidP="00604D13">
      <w:pPr>
        <w:widowControl w:val="0"/>
        <w:shd w:val="clear" w:color="auto" w:fill="FFFFFF"/>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d) Oświadczenie o  niepodleganiu wykluczeniu z postępowania – Załącznik Nr 3;</w:t>
      </w:r>
    </w:p>
    <w:p w14:paraId="522D1A18" w14:textId="357C5E11" w:rsidR="00521164" w:rsidRPr="00604D13" w:rsidRDefault="00521164" w:rsidP="00604D13">
      <w:pPr>
        <w:widowControl w:val="0"/>
        <w:shd w:val="clear" w:color="auto" w:fill="FFFFFF"/>
        <w:autoSpaceDE w:val="0"/>
        <w:autoSpaceDN w:val="0"/>
        <w:adjustRightInd w:val="0"/>
        <w:spacing w:after="0" w:line="24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t>e)W</w:t>
      </w:r>
      <w:r w:rsidRPr="00521164">
        <w:rPr>
          <w:rFonts w:ascii="Arial" w:eastAsia="Times New Roman" w:hAnsi="Arial" w:cs="Arial"/>
          <w:iCs/>
          <w:sz w:val="24"/>
          <w:szCs w:val="24"/>
          <w:lang w:eastAsia="pl-PL"/>
        </w:rPr>
        <w:t>ykaz osób skierowanych przez Wykonawcę do realizacji zamówienia publicznego w szczególności odpowiedzialnych za kierowanie robotami budowlanymi – Załącznik nr 5;</w:t>
      </w:r>
    </w:p>
    <w:p w14:paraId="2957A396" w14:textId="77777777" w:rsidR="00604D13" w:rsidRPr="00604D13" w:rsidRDefault="00604D13" w:rsidP="00604D13">
      <w:pPr>
        <w:widowControl w:val="0"/>
        <w:shd w:val="clear" w:color="auto" w:fill="FFFFFF"/>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e) Zobowiązanie innych podmiotów iż będzie dysponował zasobami niezbędnymi do realizacji zamówienia jeśli Wykonawca będzie polegać na ich wiedzy i doświadczeniu przy realizacji tego zamówienia;</w:t>
      </w:r>
    </w:p>
    <w:p w14:paraId="222B833E" w14:textId="77777777" w:rsidR="00604D13" w:rsidRPr="00604D13" w:rsidRDefault="00604D13" w:rsidP="00604D13">
      <w:pPr>
        <w:widowControl w:val="0"/>
        <w:shd w:val="clear" w:color="auto" w:fill="FFFFFF"/>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lastRenderedPageBreak/>
        <w:t>f) Pełnomocnictwo udzielone przez Wykonawców wspólnie ubiegających się</w:t>
      </w:r>
    </w:p>
    <w:p w14:paraId="0A41908A" w14:textId="6EA1F213" w:rsidR="009D1711" w:rsidRDefault="00604D13" w:rsidP="00604D13">
      <w:pPr>
        <w:widowControl w:val="0"/>
        <w:shd w:val="clear" w:color="auto" w:fill="FFFFFF"/>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o zamówienie do reprezentowania ich w postępowaniu o udzielenie zamówienia albo reprezentowania w postępowaniu i zawarcia umowy w sprawie zamówienia publicznego;</w:t>
      </w:r>
    </w:p>
    <w:p w14:paraId="522ADA6C" w14:textId="77777777" w:rsidR="00B33DDC" w:rsidRPr="00604D13" w:rsidRDefault="00B33DDC" w:rsidP="00604D13">
      <w:pPr>
        <w:widowControl w:val="0"/>
        <w:shd w:val="clear" w:color="auto" w:fill="FFFFFF"/>
        <w:autoSpaceDE w:val="0"/>
        <w:autoSpaceDN w:val="0"/>
        <w:adjustRightInd w:val="0"/>
        <w:spacing w:after="0" w:line="240" w:lineRule="auto"/>
        <w:jc w:val="both"/>
        <w:rPr>
          <w:rFonts w:ascii="Arial" w:eastAsia="Times New Roman" w:hAnsi="Arial" w:cs="Arial"/>
          <w:iCs/>
          <w:sz w:val="24"/>
          <w:szCs w:val="24"/>
          <w:lang w:eastAsia="pl-PL"/>
        </w:rPr>
      </w:pPr>
    </w:p>
    <w:p w14:paraId="6799076B" w14:textId="045F2C15" w:rsidR="00604D13" w:rsidRDefault="00B33DDC" w:rsidP="00604D13">
      <w:pPr>
        <w:widowControl w:val="0"/>
        <w:shd w:val="clear" w:color="auto" w:fill="FFFFFF"/>
        <w:autoSpaceDE w:val="0"/>
        <w:autoSpaceDN w:val="0"/>
        <w:adjustRightInd w:val="0"/>
        <w:spacing w:after="0" w:line="24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t>7.8</w:t>
      </w:r>
      <w:r w:rsidR="00626226" w:rsidRPr="00466090">
        <w:rPr>
          <w:rFonts w:ascii="Arial" w:eastAsia="Times New Roman" w:hAnsi="Arial" w:cs="Arial"/>
          <w:iCs/>
          <w:sz w:val="24"/>
          <w:szCs w:val="24"/>
          <w:lang w:eastAsia="pl-PL"/>
        </w:rPr>
        <w:t>.</w:t>
      </w:r>
      <w:r w:rsidR="00E66234" w:rsidRPr="00466090">
        <w:rPr>
          <w:rFonts w:ascii="Arial" w:eastAsia="Times New Roman" w:hAnsi="Arial" w:cs="Arial"/>
          <w:iCs/>
          <w:sz w:val="24"/>
          <w:szCs w:val="24"/>
          <w:lang w:eastAsia="pl-PL"/>
        </w:rPr>
        <w:t xml:space="preserve"> W ciągu trzech </w:t>
      </w:r>
      <w:r w:rsidR="00B409E7">
        <w:rPr>
          <w:rFonts w:ascii="Arial" w:eastAsia="Times New Roman" w:hAnsi="Arial" w:cs="Arial"/>
          <w:iCs/>
          <w:sz w:val="24"/>
          <w:szCs w:val="24"/>
          <w:lang w:eastAsia="pl-PL"/>
        </w:rPr>
        <w:t xml:space="preserve">dni </w:t>
      </w:r>
      <w:r w:rsidR="00E66234" w:rsidRPr="00466090">
        <w:rPr>
          <w:rFonts w:ascii="Arial" w:eastAsia="Times New Roman" w:hAnsi="Arial" w:cs="Arial"/>
          <w:iCs/>
          <w:sz w:val="24"/>
          <w:szCs w:val="24"/>
          <w:lang w:eastAsia="pl-PL"/>
        </w:rPr>
        <w:t>od ukazania się informacji z otwarcia ofert</w:t>
      </w:r>
      <w:r w:rsidR="00AC4C74">
        <w:rPr>
          <w:rFonts w:ascii="Arial" w:eastAsia="Times New Roman" w:hAnsi="Arial" w:cs="Arial"/>
          <w:iCs/>
          <w:sz w:val="24"/>
          <w:szCs w:val="24"/>
          <w:lang w:eastAsia="pl-PL"/>
        </w:rPr>
        <w:t xml:space="preserve"> </w:t>
      </w:r>
      <w:r w:rsidR="00395E60">
        <w:rPr>
          <w:rFonts w:ascii="Arial" w:eastAsia="Times New Roman" w:hAnsi="Arial" w:cs="Arial"/>
          <w:iCs/>
          <w:sz w:val="24"/>
          <w:szCs w:val="24"/>
          <w:lang w:eastAsia="pl-PL"/>
        </w:rPr>
        <w:t>wykonawca składa oświadczenie</w:t>
      </w:r>
      <w:r w:rsidR="000A0F42">
        <w:rPr>
          <w:rFonts w:ascii="Arial" w:eastAsia="Times New Roman" w:hAnsi="Arial" w:cs="Arial"/>
          <w:iCs/>
          <w:sz w:val="24"/>
          <w:szCs w:val="24"/>
          <w:lang w:eastAsia="pl-PL"/>
        </w:rPr>
        <w:t xml:space="preserve"> </w:t>
      </w:r>
      <w:r w:rsidR="00AC4C74">
        <w:rPr>
          <w:rFonts w:ascii="Arial" w:eastAsia="Times New Roman" w:hAnsi="Arial" w:cs="Arial"/>
          <w:iCs/>
          <w:sz w:val="24"/>
          <w:szCs w:val="24"/>
          <w:lang w:eastAsia="pl-PL"/>
        </w:rPr>
        <w:t>do</w:t>
      </w:r>
      <w:r w:rsidR="000A0F42">
        <w:rPr>
          <w:rFonts w:ascii="Arial" w:eastAsia="Times New Roman" w:hAnsi="Arial" w:cs="Arial"/>
          <w:iCs/>
          <w:sz w:val="24"/>
          <w:szCs w:val="24"/>
          <w:lang w:eastAsia="pl-PL"/>
        </w:rPr>
        <w:t>tyczące przynależności do grupy</w:t>
      </w:r>
      <w:r w:rsidR="00466090" w:rsidRPr="00466090">
        <w:rPr>
          <w:rFonts w:ascii="Arial" w:eastAsia="Times New Roman" w:hAnsi="Arial" w:cs="Arial"/>
          <w:iCs/>
          <w:sz w:val="24"/>
          <w:szCs w:val="24"/>
          <w:lang w:eastAsia="pl-PL"/>
        </w:rPr>
        <w:t xml:space="preserve"> kapitałowej.</w:t>
      </w:r>
      <w:r w:rsidR="00604D13" w:rsidRPr="00466090">
        <w:rPr>
          <w:rFonts w:ascii="Arial" w:eastAsia="Times New Roman" w:hAnsi="Arial" w:cs="Arial"/>
          <w:iCs/>
          <w:sz w:val="24"/>
          <w:szCs w:val="24"/>
          <w:lang w:eastAsia="pl-PL"/>
        </w:rPr>
        <w:t xml:space="preserve"> </w:t>
      </w:r>
    </w:p>
    <w:p w14:paraId="0340F920" w14:textId="77777777" w:rsidR="000B5299" w:rsidRPr="00466090" w:rsidRDefault="000B5299" w:rsidP="00604D13">
      <w:pPr>
        <w:widowControl w:val="0"/>
        <w:shd w:val="clear" w:color="auto" w:fill="FFFFFF"/>
        <w:autoSpaceDE w:val="0"/>
        <w:autoSpaceDN w:val="0"/>
        <w:adjustRightInd w:val="0"/>
        <w:spacing w:after="0" w:line="240" w:lineRule="auto"/>
        <w:jc w:val="both"/>
        <w:rPr>
          <w:rFonts w:ascii="Arial" w:eastAsia="Times New Roman" w:hAnsi="Arial" w:cs="Arial"/>
          <w:iCs/>
          <w:sz w:val="24"/>
          <w:szCs w:val="24"/>
          <w:lang w:eastAsia="pl-PL"/>
        </w:rPr>
      </w:pPr>
    </w:p>
    <w:p w14:paraId="60AA94A8" w14:textId="77777777" w:rsidR="000948AD" w:rsidRPr="000948AD" w:rsidRDefault="000948AD" w:rsidP="000948AD">
      <w:pPr>
        <w:pStyle w:val="Akapitzlist"/>
        <w:widowControl w:val="0"/>
        <w:shd w:val="clear" w:color="auto" w:fill="FFFFFF"/>
        <w:autoSpaceDE w:val="0"/>
        <w:autoSpaceDN w:val="0"/>
        <w:adjustRightInd w:val="0"/>
        <w:ind w:left="795"/>
        <w:jc w:val="both"/>
        <w:rPr>
          <w:rFonts w:ascii="Arial" w:hAnsi="Arial" w:cs="Arial"/>
          <w:bCs/>
          <w:iCs/>
          <w:lang w:eastAsia="pl-PL"/>
        </w:rPr>
      </w:pPr>
    </w:p>
    <w:p w14:paraId="1C658D52" w14:textId="77777777" w:rsidR="00604D13" w:rsidRDefault="00604D13" w:rsidP="00604D13">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604D13">
        <w:rPr>
          <w:rFonts w:ascii="Arial" w:eastAsia="Times New Roman" w:hAnsi="Arial" w:cs="Arial"/>
          <w:b/>
          <w:iCs/>
          <w:sz w:val="24"/>
          <w:szCs w:val="24"/>
          <w:lang w:eastAsia="pl-PL"/>
        </w:rPr>
        <w:t>8. Informacje o sposobie porozumiewania się zamawiającego z wykonawcami oraz przekazywania oświadczeń i dokumentów, a także wskazanie osób uprawnionych do porozumiewania się z wykonawcami</w:t>
      </w:r>
      <w:r w:rsidRPr="00604D13">
        <w:rPr>
          <w:rFonts w:ascii="Arial" w:eastAsia="Times New Roman" w:hAnsi="Arial" w:cs="Arial"/>
          <w:iCs/>
          <w:sz w:val="24"/>
          <w:szCs w:val="24"/>
          <w:lang w:eastAsia="pl-PL"/>
        </w:rPr>
        <w:t xml:space="preserve">: </w:t>
      </w:r>
    </w:p>
    <w:p w14:paraId="1052B7D5" w14:textId="77777777" w:rsidR="009D1711" w:rsidRDefault="009D1711" w:rsidP="00604D13">
      <w:pPr>
        <w:widowControl w:val="0"/>
        <w:autoSpaceDE w:val="0"/>
        <w:autoSpaceDN w:val="0"/>
        <w:adjustRightInd w:val="0"/>
        <w:spacing w:after="0" w:line="360" w:lineRule="auto"/>
        <w:jc w:val="both"/>
        <w:rPr>
          <w:rFonts w:ascii="Arial" w:eastAsia="Times New Roman" w:hAnsi="Arial" w:cs="Arial"/>
          <w:bCs/>
          <w:i/>
          <w:iCs/>
          <w:sz w:val="24"/>
          <w:szCs w:val="24"/>
          <w:lang w:eastAsia="ar-SA"/>
        </w:rPr>
      </w:pPr>
    </w:p>
    <w:p w14:paraId="552F96BC" w14:textId="77777777" w:rsidR="00027D86" w:rsidRPr="00604D13" w:rsidRDefault="00027D86" w:rsidP="00604D13">
      <w:pPr>
        <w:widowControl w:val="0"/>
        <w:autoSpaceDE w:val="0"/>
        <w:autoSpaceDN w:val="0"/>
        <w:adjustRightInd w:val="0"/>
        <w:spacing w:after="0" w:line="360" w:lineRule="auto"/>
        <w:jc w:val="both"/>
        <w:rPr>
          <w:rFonts w:ascii="Arial" w:eastAsia="Times New Roman" w:hAnsi="Arial" w:cs="Arial"/>
          <w:bCs/>
          <w:i/>
          <w:iCs/>
          <w:sz w:val="24"/>
          <w:szCs w:val="24"/>
          <w:lang w:eastAsia="ar-SA"/>
        </w:rPr>
      </w:pPr>
    </w:p>
    <w:p w14:paraId="487543BB" w14:textId="77777777" w:rsidR="00707842" w:rsidRDefault="00CD027D" w:rsidP="007A79BE">
      <w:pPr>
        <w:widowControl w:val="0"/>
        <w:autoSpaceDE w:val="0"/>
        <w:autoSpaceDN w:val="0"/>
        <w:adjustRightInd w:val="0"/>
        <w:spacing w:after="0" w:line="240" w:lineRule="auto"/>
        <w:jc w:val="both"/>
        <w:rPr>
          <w:rFonts w:ascii="Arial" w:eastAsia="Times New Roman" w:hAnsi="Arial" w:cs="Arial"/>
          <w:bCs/>
          <w:iCs/>
          <w:sz w:val="24"/>
          <w:szCs w:val="24"/>
          <w:lang w:eastAsia="ar-SA"/>
        </w:rPr>
      </w:pPr>
      <w:r>
        <w:rPr>
          <w:rFonts w:ascii="Arial" w:eastAsia="Times New Roman" w:hAnsi="Arial" w:cs="Arial"/>
          <w:bCs/>
          <w:iCs/>
          <w:sz w:val="24"/>
          <w:szCs w:val="24"/>
          <w:lang w:eastAsia="ar-SA"/>
        </w:rPr>
        <w:t>8.1. Komunikacja między Zamawiającym a Wykonawcą</w:t>
      </w:r>
      <w:r w:rsidR="00707842">
        <w:rPr>
          <w:rFonts w:ascii="Arial" w:eastAsia="Times New Roman" w:hAnsi="Arial" w:cs="Arial"/>
          <w:bCs/>
          <w:iCs/>
          <w:sz w:val="24"/>
          <w:szCs w:val="24"/>
          <w:lang w:eastAsia="ar-SA"/>
        </w:rPr>
        <w:t xml:space="preserve"> odbywa się zgodnie z wyborem Zamawiającego za pośrednictwem:</w:t>
      </w:r>
    </w:p>
    <w:p w14:paraId="75548D86" w14:textId="48CCE87E" w:rsidR="00612FA0" w:rsidRDefault="00707842" w:rsidP="007A79BE">
      <w:pPr>
        <w:widowControl w:val="0"/>
        <w:autoSpaceDE w:val="0"/>
        <w:autoSpaceDN w:val="0"/>
        <w:adjustRightInd w:val="0"/>
        <w:spacing w:after="0" w:line="240" w:lineRule="auto"/>
        <w:jc w:val="both"/>
        <w:rPr>
          <w:rFonts w:ascii="Arial" w:eastAsia="Times New Roman" w:hAnsi="Arial" w:cs="Arial"/>
          <w:bCs/>
          <w:iCs/>
          <w:sz w:val="24"/>
          <w:szCs w:val="24"/>
          <w:lang w:eastAsia="ar-SA"/>
        </w:rPr>
      </w:pPr>
      <w:r>
        <w:rPr>
          <w:rFonts w:ascii="Arial" w:eastAsia="Times New Roman" w:hAnsi="Arial" w:cs="Arial"/>
          <w:bCs/>
          <w:iCs/>
          <w:sz w:val="24"/>
          <w:szCs w:val="24"/>
          <w:lang w:eastAsia="ar-SA"/>
        </w:rPr>
        <w:t>a) operatora pocztowego</w:t>
      </w:r>
      <w:r w:rsidR="00815EB5">
        <w:rPr>
          <w:rFonts w:ascii="Arial" w:eastAsia="Times New Roman" w:hAnsi="Arial" w:cs="Arial"/>
          <w:bCs/>
          <w:iCs/>
          <w:sz w:val="24"/>
          <w:szCs w:val="24"/>
          <w:lang w:eastAsia="ar-SA"/>
        </w:rPr>
        <w:t xml:space="preserve"> w rozumieniu ustawy z dnia 23 listopada 2012 r. – Prawo pocztowe </w:t>
      </w:r>
      <w:r w:rsidR="00612FA0">
        <w:rPr>
          <w:rFonts w:ascii="Arial" w:eastAsia="Times New Roman" w:hAnsi="Arial" w:cs="Arial"/>
          <w:bCs/>
          <w:iCs/>
          <w:sz w:val="24"/>
          <w:szCs w:val="24"/>
          <w:lang w:eastAsia="ar-SA"/>
        </w:rPr>
        <w:t>( Dz. U. z 2017 r. poz. 1481)</w:t>
      </w:r>
      <w:r w:rsidR="00614D25">
        <w:rPr>
          <w:rFonts w:ascii="Arial" w:eastAsia="Times New Roman" w:hAnsi="Arial" w:cs="Arial"/>
          <w:bCs/>
          <w:iCs/>
          <w:sz w:val="24"/>
          <w:szCs w:val="24"/>
          <w:lang w:eastAsia="ar-SA"/>
        </w:rPr>
        <w:t xml:space="preserve"> na adres: </w:t>
      </w:r>
      <w:r w:rsidR="00614D25" w:rsidRPr="00976056">
        <w:rPr>
          <w:rFonts w:ascii="Arial" w:eastAsia="Times New Roman" w:hAnsi="Arial" w:cs="Arial"/>
          <w:b/>
          <w:bCs/>
          <w:iCs/>
          <w:sz w:val="24"/>
          <w:szCs w:val="24"/>
          <w:lang w:eastAsia="ar-SA"/>
        </w:rPr>
        <w:t>ul. Jurydyka 1, 22-523 Horodło</w:t>
      </w:r>
      <w:r w:rsidR="00612FA0">
        <w:rPr>
          <w:rFonts w:ascii="Arial" w:eastAsia="Times New Roman" w:hAnsi="Arial" w:cs="Arial"/>
          <w:bCs/>
          <w:iCs/>
          <w:sz w:val="24"/>
          <w:szCs w:val="24"/>
          <w:lang w:eastAsia="ar-SA"/>
        </w:rPr>
        <w:t>;</w:t>
      </w:r>
    </w:p>
    <w:p w14:paraId="02A11EBF" w14:textId="77777777" w:rsidR="00612FA0" w:rsidRDefault="00612FA0" w:rsidP="007A79BE">
      <w:pPr>
        <w:widowControl w:val="0"/>
        <w:autoSpaceDE w:val="0"/>
        <w:autoSpaceDN w:val="0"/>
        <w:adjustRightInd w:val="0"/>
        <w:spacing w:after="0" w:line="240" w:lineRule="auto"/>
        <w:jc w:val="both"/>
        <w:rPr>
          <w:rFonts w:ascii="Arial" w:eastAsia="Times New Roman" w:hAnsi="Arial" w:cs="Arial"/>
          <w:bCs/>
          <w:iCs/>
          <w:sz w:val="24"/>
          <w:szCs w:val="24"/>
          <w:lang w:eastAsia="ar-SA"/>
        </w:rPr>
      </w:pPr>
      <w:r>
        <w:rPr>
          <w:rFonts w:ascii="Arial" w:eastAsia="Times New Roman" w:hAnsi="Arial" w:cs="Arial"/>
          <w:bCs/>
          <w:iCs/>
          <w:sz w:val="24"/>
          <w:szCs w:val="24"/>
          <w:lang w:eastAsia="ar-SA"/>
        </w:rPr>
        <w:t>b) osobiście;</w:t>
      </w:r>
    </w:p>
    <w:p w14:paraId="6EB177D0" w14:textId="5E4E5A3F" w:rsidR="00C12BC2" w:rsidRDefault="00612FA0" w:rsidP="007A79BE">
      <w:pPr>
        <w:widowControl w:val="0"/>
        <w:autoSpaceDE w:val="0"/>
        <w:autoSpaceDN w:val="0"/>
        <w:adjustRightInd w:val="0"/>
        <w:spacing w:after="0" w:line="240" w:lineRule="auto"/>
        <w:jc w:val="both"/>
        <w:rPr>
          <w:rFonts w:ascii="Arial" w:eastAsia="Times New Roman" w:hAnsi="Arial" w:cs="Arial"/>
          <w:bCs/>
          <w:iCs/>
          <w:sz w:val="24"/>
          <w:szCs w:val="24"/>
          <w:lang w:eastAsia="ar-SA"/>
        </w:rPr>
      </w:pPr>
      <w:r>
        <w:rPr>
          <w:rFonts w:ascii="Arial" w:eastAsia="Times New Roman" w:hAnsi="Arial" w:cs="Arial"/>
          <w:bCs/>
          <w:iCs/>
          <w:sz w:val="24"/>
          <w:szCs w:val="24"/>
          <w:lang w:eastAsia="ar-SA"/>
        </w:rPr>
        <w:t xml:space="preserve">c) </w:t>
      </w:r>
      <w:r w:rsidR="00C12BC2">
        <w:rPr>
          <w:rFonts w:ascii="Arial" w:eastAsia="Times New Roman" w:hAnsi="Arial" w:cs="Arial"/>
          <w:bCs/>
          <w:iCs/>
          <w:sz w:val="24"/>
          <w:szCs w:val="24"/>
          <w:lang w:eastAsia="ar-SA"/>
        </w:rPr>
        <w:t>za pośrednictwem posłańca;</w:t>
      </w:r>
    </w:p>
    <w:p w14:paraId="7EE90663" w14:textId="19C11068" w:rsidR="00C12BC2" w:rsidRDefault="00C12BC2" w:rsidP="007A79BE">
      <w:pPr>
        <w:widowControl w:val="0"/>
        <w:autoSpaceDE w:val="0"/>
        <w:autoSpaceDN w:val="0"/>
        <w:adjustRightInd w:val="0"/>
        <w:spacing w:after="0" w:line="240" w:lineRule="auto"/>
        <w:jc w:val="both"/>
        <w:rPr>
          <w:rFonts w:ascii="Arial" w:eastAsia="Times New Roman" w:hAnsi="Arial" w:cs="Arial"/>
          <w:bCs/>
          <w:iCs/>
          <w:sz w:val="24"/>
          <w:szCs w:val="24"/>
          <w:lang w:eastAsia="ar-SA"/>
        </w:rPr>
      </w:pPr>
      <w:r>
        <w:rPr>
          <w:rFonts w:ascii="Arial" w:eastAsia="Times New Roman" w:hAnsi="Arial" w:cs="Arial"/>
          <w:bCs/>
          <w:iCs/>
          <w:sz w:val="24"/>
          <w:szCs w:val="24"/>
          <w:lang w:eastAsia="ar-SA"/>
        </w:rPr>
        <w:t>d) faksu</w:t>
      </w:r>
      <w:r w:rsidR="00EF42EA">
        <w:rPr>
          <w:rFonts w:ascii="Arial" w:eastAsia="Times New Roman" w:hAnsi="Arial" w:cs="Arial"/>
          <w:bCs/>
          <w:iCs/>
          <w:sz w:val="24"/>
          <w:szCs w:val="24"/>
          <w:lang w:eastAsia="ar-SA"/>
        </w:rPr>
        <w:t xml:space="preserve"> – nr </w:t>
      </w:r>
      <w:r w:rsidR="00EF42EA" w:rsidRPr="00976056">
        <w:rPr>
          <w:rFonts w:ascii="Arial" w:eastAsia="Times New Roman" w:hAnsi="Arial" w:cs="Arial"/>
          <w:b/>
          <w:bCs/>
          <w:iCs/>
          <w:sz w:val="24"/>
          <w:szCs w:val="24"/>
          <w:lang w:eastAsia="ar-SA"/>
        </w:rPr>
        <w:t>84 65 15 443</w:t>
      </w:r>
      <w:r w:rsidR="00E333D2">
        <w:rPr>
          <w:rFonts w:ascii="Arial" w:eastAsia="Times New Roman" w:hAnsi="Arial" w:cs="Arial"/>
          <w:bCs/>
          <w:iCs/>
          <w:sz w:val="24"/>
          <w:szCs w:val="24"/>
          <w:lang w:eastAsia="ar-SA"/>
        </w:rPr>
        <w:t>;</w:t>
      </w:r>
    </w:p>
    <w:p w14:paraId="39731732" w14:textId="3CABF1C7" w:rsidR="00E333D2" w:rsidRDefault="00E333D2" w:rsidP="007A79BE">
      <w:pPr>
        <w:widowControl w:val="0"/>
        <w:autoSpaceDE w:val="0"/>
        <w:autoSpaceDN w:val="0"/>
        <w:adjustRightInd w:val="0"/>
        <w:spacing w:after="0" w:line="240" w:lineRule="auto"/>
        <w:jc w:val="both"/>
        <w:rPr>
          <w:rFonts w:ascii="Arial" w:eastAsia="Times New Roman" w:hAnsi="Arial" w:cs="Arial"/>
          <w:bCs/>
          <w:iCs/>
          <w:sz w:val="24"/>
          <w:szCs w:val="24"/>
          <w:lang w:eastAsia="ar-SA"/>
        </w:rPr>
      </w:pPr>
      <w:r>
        <w:rPr>
          <w:rFonts w:ascii="Arial" w:eastAsia="Times New Roman" w:hAnsi="Arial" w:cs="Arial"/>
          <w:bCs/>
          <w:iCs/>
          <w:sz w:val="24"/>
          <w:szCs w:val="24"/>
          <w:lang w:eastAsia="ar-SA"/>
        </w:rPr>
        <w:t xml:space="preserve">e) przy użyciu środków komunikacji elektronicznej w rozumieniu ustawy </w:t>
      </w:r>
      <w:r w:rsidR="00B047CC">
        <w:rPr>
          <w:rFonts w:ascii="Arial" w:eastAsia="Times New Roman" w:hAnsi="Arial" w:cs="Arial"/>
          <w:bCs/>
          <w:iCs/>
          <w:sz w:val="24"/>
          <w:szCs w:val="24"/>
          <w:lang w:eastAsia="ar-SA"/>
        </w:rPr>
        <w:t xml:space="preserve">z dnia </w:t>
      </w:r>
      <w:r w:rsidR="005A788F">
        <w:rPr>
          <w:rFonts w:ascii="Arial" w:eastAsia="Times New Roman" w:hAnsi="Arial" w:cs="Arial"/>
          <w:bCs/>
          <w:iCs/>
          <w:sz w:val="24"/>
          <w:szCs w:val="24"/>
          <w:lang w:eastAsia="ar-SA"/>
        </w:rPr>
        <w:t xml:space="preserve">       </w:t>
      </w:r>
      <w:r w:rsidR="00B047CC">
        <w:rPr>
          <w:rFonts w:ascii="Arial" w:eastAsia="Times New Roman" w:hAnsi="Arial" w:cs="Arial"/>
          <w:bCs/>
          <w:iCs/>
          <w:sz w:val="24"/>
          <w:szCs w:val="24"/>
          <w:lang w:eastAsia="ar-SA"/>
        </w:rPr>
        <w:t>18 lipca 2002 r. o świadczeniu usług drogą elektroniczną (tj. Dz. U. z 2016 r.</w:t>
      </w:r>
      <w:r w:rsidR="005A788F">
        <w:rPr>
          <w:rFonts w:ascii="Arial" w:eastAsia="Times New Roman" w:hAnsi="Arial" w:cs="Arial"/>
          <w:bCs/>
          <w:iCs/>
          <w:sz w:val="24"/>
          <w:szCs w:val="24"/>
          <w:lang w:eastAsia="ar-SA"/>
        </w:rPr>
        <w:t xml:space="preserve"> poz. 1030)</w:t>
      </w:r>
      <w:r w:rsidR="007A79BE">
        <w:rPr>
          <w:rFonts w:ascii="Arial" w:eastAsia="Times New Roman" w:hAnsi="Arial" w:cs="Arial"/>
          <w:bCs/>
          <w:iCs/>
          <w:sz w:val="24"/>
          <w:szCs w:val="24"/>
          <w:lang w:eastAsia="ar-SA"/>
        </w:rPr>
        <w:t xml:space="preserve"> - </w:t>
      </w:r>
      <w:r w:rsidR="007A79BE" w:rsidRPr="007A79BE">
        <w:rPr>
          <w:rFonts w:ascii="Arial" w:eastAsia="Times New Roman" w:hAnsi="Arial" w:cs="Arial"/>
          <w:bCs/>
          <w:iCs/>
          <w:sz w:val="24"/>
          <w:szCs w:val="24"/>
          <w:lang w:eastAsia="ar-SA"/>
        </w:rPr>
        <w:t>adres poczty ele</w:t>
      </w:r>
      <w:r w:rsidR="00976056">
        <w:rPr>
          <w:rFonts w:ascii="Arial" w:eastAsia="Times New Roman" w:hAnsi="Arial" w:cs="Arial"/>
          <w:bCs/>
          <w:iCs/>
          <w:sz w:val="24"/>
          <w:szCs w:val="24"/>
          <w:lang w:eastAsia="ar-SA"/>
        </w:rPr>
        <w:t>k</w:t>
      </w:r>
      <w:r w:rsidR="007A79BE" w:rsidRPr="007A79BE">
        <w:rPr>
          <w:rFonts w:ascii="Arial" w:eastAsia="Times New Roman" w:hAnsi="Arial" w:cs="Arial"/>
          <w:bCs/>
          <w:iCs/>
          <w:sz w:val="24"/>
          <w:szCs w:val="24"/>
          <w:lang w:eastAsia="ar-SA"/>
        </w:rPr>
        <w:t>tronicznej</w:t>
      </w:r>
      <w:r w:rsidR="00976056">
        <w:rPr>
          <w:rFonts w:ascii="Arial" w:eastAsia="Times New Roman" w:hAnsi="Arial" w:cs="Arial"/>
          <w:bCs/>
          <w:iCs/>
          <w:sz w:val="24"/>
          <w:szCs w:val="24"/>
          <w:lang w:eastAsia="ar-SA"/>
        </w:rPr>
        <w:t>:</w:t>
      </w:r>
      <w:r w:rsidR="007A79BE" w:rsidRPr="007A79BE">
        <w:rPr>
          <w:rFonts w:ascii="Arial" w:eastAsia="Times New Roman" w:hAnsi="Arial" w:cs="Arial"/>
          <w:bCs/>
          <w:iCs/>
          <w:sz w:val="24"/>
          <w:szCs w:val="24"/>
          <w:lang w:eastAsia="ar-SA"/>
        </w:rPr>
        <w:t xml:space="preserve"> </w:t>
      </w:r>
      <w:r w:rsidR="007A79BE" w:rsidRPr="00976056">
        <w:rPr>
          <w:rFonts w:ascii="Arial" w:eastAsia="Times New Roman" w:hAnsi="Arial" w:cs="Arial"/>
          <w:b/>
          <w:bCs/>
          <w:iCs/>
          <w:sz w:val="24"/>
          <w:szCs w:val="24"/>
          <w:lang w:eastAsia="ar-SA"/>
        </w:rPr>
        <w:t>ug@horodlo.pl</w:t>
      </w:r>
    </w:p>
    <w:p w14:paraId="294F2CAC" w14:textId="77777777" w:rsidR="00C01826" w:rsidRDefault="008A3FC3" w:rsidP="007A79BE">
      <w:pPr>
        <w:widowControl w:val="0"/>
        <w:autoSpaceDE w:val="0"/>
        <w:autoSpaceDN w:val="0"/>
        <w:adjustRightInd w:val="0"/>
        <w:spacing w:after="0" w:line="240" w:lineRule="auto"/>
        <w:jc w:val="both"/>
        <w:rPr>
          <w:rFonts w:ascii="Arial" w:eastAsia="Times New Roman" w:hAnsi="Arial" w:cs="Arial"/>
          <w:bCs/>
          <w:iCs/>
          <w:sz w:val="24"/>
          <w:szCs w:val="24"/>
          <w:lang w:eastAsia="ar-SA"/>
        </w:rPr>
      </w:pPr>
      <w:r>
        <w:rPr>
          <w:rFonts w:ascii="Arial" w:eastAsia="Times New Roman" w:hAnsi="Arial" w:cs="Arial"/>
          <w:bCs/>
          <w:iCs/>
          <w:sz w:val="24"/>
          <w:szCs w:val="24"/>
          <w:lang w:eastAsia="ar-SA"/>
        </w:rPr>
        <w:t xml:space="preserve">Z zastrzeżeniem, że jeżeli </w:t>
      </w:r>
      <w:r w:rsidR="00D1222D">
        <w:rPr>
          <w:rFonts w:ascii="Arial" w:eastAsia="Times New Roman" w:hAnsi="Arial" w:cs="Arial"/>
          <w:bCs/>
          <w:iCs/>
          <w:sz w:val="24"/>
          <w:szCs w:val="24"/>
          <w:lang w:eastAsia="ar-SA"/>
        </w:rPr>
        <w:t xml:space="preserve">przepisy ustawy Prawo zamówień publicznych i innych ustaw lub rozporządzeń wykonawczych </w:t>
      </w:r>
      <w:r w:rsidR="001F4512">
        <w:rPr>
          <w:rFonts w:ascii="Arial" w:eastAsia="Times New Roman" w:hAnsi="Arial" w:cs="Arial"/>
          <w:bCs/>
          <w:iCs/>
          <w:sz w:val="24"/>
          <w:szCs w:val="24"/>
          <w:lang w:eastAsia="ar-SA"/>
        </w:rPr>
        <w:t xml:space="preserve">wymagają szczególnej formy dla danego dokumentu, wykonawca </w:t>
      </w:r>
      <w:r w:rsidR="002F5C07">
        <w:rPr>
          <w:rFonts w:ascii="Arial" w:eastAsia="Times New Roman" w:hAnsi="Arial" w:cs="Arial"/>
          <w:bCs/>
          <w:iCs/>
          <w:sz w:val="24"/>
          <w:szCs w:val="24"/>
          <w:lang w:eastAsia="ar-SA"/>
        </w:rPr>
        <w:t xml:space="preserve">musi zastosować ta formę. </w:t>
      </w:r>
    </w:p>
    <w:p w14:paraId="0B010EF8" w14:textId="77777777" w:rsidR="00480060" w:rsidRDefault="00C01826" w:rsidP="007A79BE">
      <w:pPr>
        <w:widowControl w:val="0"/>
        <w:autoSpaceDE w:val="0"/>
        <w:autoSpaceDN w:val="0"/>
        <w:adjustRightInd w:val="0"/>
        <w:spacing w:after="0" w:line="240" w:lineRule="auto"/>
        <w:jc w:val="both"/>
        <w:rPr>
          <w:rFonts w:ascii="Arial" w:eastAsia="Times New Roman" w:hAnsi="Arial" w:cs="Arial"/>
          <w:bCs/>
          <w:iCs/>
          <w:sz w:val="24"/>
          <w:szCs w:val="24"/>
          <w:lang w:eastAsia="ar-SA"/>
        </w:rPr>
      </w:pPr>
      <w:r>
        <w:rPr>
          <w:rFonts w:ascii="Arial" w:eastAsia="Times New Roman" w:hAnsi="Arial" w:cs="Arial"/>
          <w:bCs/>
          <w:iCs/>
          <w:sz w:val="24"/>
          <w:szCs w:val="24"/>
          <w:lang w:eastAsia="ar-SA"/>
        </w:rPr>
        <w:t xml:space="preserve">Jeżeli zamawiający lub wykonawca </w:t>
      </w:r>
      <w:r w:rsidR="004107D2">
        <w:rPr>
          <w:rFonts w:ascii="Arial" w:eastAsia="Times New Roman" w:hAnsi="Arial" w:cs="Arial"/>
          <w:bCs/>
          <w:iCs/>
          <w:sz w:val="24"/>
          <w:szCs w:val="24"/>
          <w:lang w:eastAsia="ar-SA"/>
        </w:rPr>
        <w:t xml:space="preserve">przekazuję oświadczenia, wnioski, </w:t>
      </w:r>
      <w:r w:rsidR="00C75F6A">
        <w:rPr>
          <w:rFonts w:ascii="Arial" w:eastAsia="Times New Roman" w:hAnsi="Arial" w:cs="Arial"/>
          <w:bCs/>
          <w:iCs/>
          <w:sz w:val="24"/>
          <w:szCs w:val="24"/>
          <w:lang w:eastAsia="ar-SA"/>
        </w:rPr>
        <w:t>zawiadomienia, informację za pośrednictwem faksu lub przy użyci środków komunikacji elektronicznej</w:t>
      </w:r>
      <w:r w:rsidR="00867488">
        <w:rPr>
          <w:rFonts w:ascii="Arial" w:eastAsia="Times New Roman" w:hAnsi="Arial" w:cs="Arial"/>
          <w:bCs/>
          <w:iCs/>
          <w:sz w:val="24"/>
          <w:szCs w:val="24"/>
          <w:lang w:eastAsia="ar-SA"/>
        </w:rPr>
        <w:t xml:space="preserve">, każda ze stron na żądanie drugiej strony </w:t>
      </w:r>
      <w:r w:rsidR="00E7106D">
        <w:rPr>
          <w:rFonts w:ascii="Arial" w:eastAsia="Times New Roman" w:hAnsi="Arial" w:cs="Arial"/>
          <w:bCs/>
          <w:iCs/>
          <w:sz w:val="24"/>
          <w:szCs w:val="24"/>
          <w:lang w:eastAsia="ar-SA"/>
        </w:rPr>
        <w:t>niezwłocznie potwierdza fakt ich otrzymania.</w:t>
      </w:r>
      <w:r w:rsidR="00867488">
        <w:rPr>
          <w:rFonts w:ascii="Arial" w:eastAsia="Times New Roman" w:hAnsi="Arial" w:cs="Arial"/>
          <w:bCs/>
          <w:iCs/>
          <w:sz w:val="24"/>
          <w:szCs w:val="24"/>
          <w:lang w:eastAsia="ar-SA"/>
        </w:rPr>
        <w:t xml:space="preserve"> </w:t>
      </w:r>
    </w:p>
    <w:p w14:paraId="23B27C2A" w14:textId="42A80135" w:rsidR="00604D13" w:rsidRPr="007A79BE" w:rsidRDefault="001F4512" w:rsidP="007A79BE">
      <w:pPr>
        <w:widowControl w:val="0"/>
        <w:autoSpaceDE w:val="0"/>
        <w:autoSpaceDN w:val="0"/>
        <w:adjustRightInd w:val="0"/>
        <w:spacing w:after="0" w:line="240" w:lineRule="auto"/>
        <w:jc w:val="both"/>
        <w:rPr>
          <w:rFonts w:ascii="Arial" w:eastAsia="Times New Roman" w:hAnsi="Arial" w:cs="Arial"/>
          <w:bCs/>
          <w:iCs/>
          <w:sz w:val="24"/>
          <w:szCs w:val="24"/>
          <w:lang w:eastAsia="ar-SA"/>
        </w:rPr>
      </w:pPr>
      <w:bookmarkStart w:id="0" w:name="_GoBack"/>
      <w:bookmarkEnd w:id="0"/>
      <w:r>
        <w:rPr>
          <w:rFonts w:ascii="Arial" w:eastAsia="Times New Roman" w:hAnsi="Arial" w:cs="Arial"/>
          <w:bCs/>
          <w:iCs/>
          <w:sz w:val="24"/>
          <w:szCs w:val="24"/>
          <w:lang w:eastAsia="ar-SA"/>
        </w:rPr>
        <w:t xml:space="preserve"> </w:t>
      </w:r>
      <w:r w:rsidR="00D1222D">
        <w:rPr>
          <w:rFonts w:ascii="Arial" w:eastAsia="Times New Roman" w:hAnsi="Arial" w:cs="Arial"/>
          <w:bCs/>
          <w:iCs/>
          <w:sz w:val="24"/>
          <w:szCs w:val="24"/>
          <w:lang w:eastAsia="ar-SA"/>
        </w:rPr>
        <w:t xml:space="preserve"> </w:t>
      </w:r>
      <w:r w:rsidR="008A3FC3">
        <w:rPr>
          <w:rFonts w:ascii="Arial" w:eastAsia="Times New Roman" w:hAnsi="Arial" w:cs="Arial"/>
          <w:bCs/>
          <w:iCs/>
          <w:sz w:val="24"/>
          <w:szCs w:val="24"/>
          <w:lang w:eastAsia="ar-SA"/>
        </w:rPr>
        <w:t xml:space="preserve"> </w:t>
      </w:r>
    </w:p>
    <w:p w14:paraId="11522DCE"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bCs/>
          <w:iCs/>
          <w:sz w:val="24"/>
          <w:szCs w:val="24"/>
          <w:lang w:eastAsia="ar-SA"/>
        </w:rPr>
      </w:pPr>
      <w:r w:rsidRPr="00604D13">
        <w:rPr>
          <w:rFonts w:ascii="Arial" w:eastAsia="Times New Roman" w:hAnsi="Arial" w:cs="Arial"/>
          <w:bCs/>
          <w:iCs/>
          <w:sz w:val="24"/>
          <w:szCs w:val="24"/>
          <w:lang w:eastAsia="ar-SA"/>
        </w:rPr>
        <w:t xml:space="preserve">8.2. </w:t>
      </w:r>
      <w:r w:rsidRPr="00604D13">
        <w:rPr>
          <w:rFonts w:ascii="Arial" w:eastAsia="Times New Roman" w:hAnsi="Arial" w:cs="Arial"/>
          <w:iCs/>
          <w:sz w:val="24"/>
          <w:szCs w:val="24"/>
          <w:lang w:eastAsia="pl-PL"/>
        </w:rPr>
        <w:t>Wykonawca może zwrócić się do Zamawiającego o wyjaśnienie treści Specyfikacji Istotnych Warunków Zamówienia. Zamawiaj</w:t>
      </w:r>
      <w:r w:rsidRPr="00604D13">
        <w:rPr>
          <w:rFonts w:ascii="Arial" w:eastAsia="TimesNewRoman" w:hAnsi="Arial" w:cs="Arial"/>
          <w:iCs/>
          <w:sz w:val="24"/>
          <w:szCs w:val="24"/>
          <w:lang w:eastAsia="pl-PL"/>
        </w:rPr>
        <w:t>ą</w:t>
      </w:r>
      <w:r w:rsidRPr="00604D13">
        <w:rPr>
          <w:rFonts w:ascii="Arial" w:eastAsia="Times New Roman" w:hAnsi="Arial" w:cs="Arial"/>
          <w:iCs/>
          <w:sz w:val="24"/>
          <w:szCs w:val="24"/>
          <w:lang w:eastAsia="pl-PL"/>
        </w:rPr>
        <w:t>cy jest obowi</w:t>
      </w:r>
      <w:r w:rsidRPr="00604D13">
        <w:rPr>
          <w:rFonts w:ascii="Arial" w:eastAsia="TimesNewRoman" w:hAnsi="Arial" w:cs="Arial"/>
          <w:iCs/>
          <w:sz w:val="24"/>
          <w:szCs w:val="24"/>
          <w:lang w:eastAsia="pl-PL"/>
        </w:rPr>
        <w:t>ą</w:t>
      </w:r>
      <w:r w:rsidRPr="00604D13">
        <w:rPr>
          <w:rFonts w:ascii="Arial" w:eastAsia="Times New Roman" w:hAnsi="Arial" w:cs="Arial"/>
          <w:iCs/>
          <w:sz w:val="24"/>
          <w:szCs w:val="24"/>
          <w:lang w:eastAsia="pl-PL"/>
        </w:rPr>
        <w:t>zany udzieli</w:t>
      </w:r>
      <w:r w:rsidRPr="00604D13">
        <w:rPr>
          <w:rFonts w:ascii="Arial" w:eastAsia="TimesNewRoman" w:hAnsi="Arial" w:cs="Arial"/>
          <w:iCs/>
          <w:sz w:val="24"/>
          <w:szCs w:val="24"/>
          <w:lang w:eastAsia="pl-PL"/>
        </w:rPr>
        <w:t xml:space="preserve">ć </w:t>
      </w:r>
      <w:r w:rsidRPr="00604D13">
        <w:rPr>
          <w:rFonts w:ascii="Arial" w:eastAsia="Times New Roman" w:hAnsi="Arial" w:cs="Arial"/>
          <w:iCs/>
          <w:sz w:val="24"/>
          <w:szCs w:val="24"/>
          <w:lang w:eastAsia="pl-PL"/>
        </w:rPr>
        <w:t>wyja</w:t>
      </w:r>
      <w:r w:rsidRPr="00604D13">
        <w:rPr>
          <w:rFonts w:ascii="Arial" w:eastAsia="TimesNewRoman" w:hAnsi="Arial" w:cs="Arial"/>
          <w:iCs/>
          <w:sz w:val="24"/>
          <w:szCs w:val="24"/>
          <w:lang w:eastAsia="pl-PL"/>
        </w:rPr>
        <w:t>ś</w:t>
      </w:r>
      <w:r w:rsidRPr="00604D13">
        <w:rPr>
          <w:rFonts w:ascii="Arial" w:eastAsia="Times New Roman" w:hAnsi="Arial" w:cs="Arial"/>
          <w:iCs/>
          <w:sz w:val="24"/>
          <w:szCs w:val="24"/>
          <w:lang w:eastAsia="pl-PL"/>
        </w:rPr>
        <w:t>nie</w:t>
      </w:r>
      <w:r w:rsidRPr="00604D13">
        <w:rPr>
          <w:rFonts w:ascii="Arial" w:eastAsia="TimesNewRoman" w:hAnsi="Arial" w:cs="Arial"/>
          <w:iCs/>
          <w:sz w:val="24"/>
          <w:szCs w:val="24"/>
          <w:lang w:eastAsia="pl-PL"/>
        </w:rPr>
        <w:t xml:space="preserve">ń </w:t>
      </w:r>
      <w:r w:rsidRPr="00604D13">
        <w:rPr>
          <w:rFonts w:ascii="Arial" w:eastAsia="Times New Roman" w:hAnsi="Arial" w:cs="Arial"/>
          <w:iCs/>
          <w:sz w:val="24"/>
          <w:szCs w:val="24"/>
          <w:lang w:eastAsia="pl-PL"/>
        </w:rPr>
        <w:t>niezwłocznie, jednak nie pó</w:t>
      </w:r>
      <w:r w:rsidRPr="00604D13">
        <w:rPr>
          <w:rFonts w:ascii="Arial" w:eastAsia="TimesNewRoman" w:hAnsi="Arial" w:cs="Arial"/>
          <w:iCs/>
          <w:sz w:val="24"/>
          <w:szCs w:val="24"/>
          <w:lang w:eastAsia="pl-PL"/>
        </w:rPr>
        <w:t>ź</w:t>
      </w:r>
      <w:r w:rsidRPr="00604D13">
        <w:rPr>
          <w:rFonts w:ascii="Arial" w:eastAsia="Times New Roman" w:hAnsi="Arial" w:cs="Arial"/>
          <w:iCs/>
          <w:sz w:val="24"/>
          <w:szCs w:val="24"/>
          <w:lang w:eastAsia="pl-PL"/>
        </w:rPr>
        <w:t>niej ni</w:t>
      </w:r>
      <w:r w:rsidRPr="00604D13">
        <w:rPr>
          <w:rFonts w:ascii="Arial" w:eastAsia="TimesNewRoman" w:hAnsi="Arial" w:cs="Arial"/>
          <w:iCs/>
          <w:sz w:val="24"/>
          <w:szCs w:val="24"/>
          <w:lang w:eastAsia="pl-PL"/>
        </w:rPr>
        <w:t xml:space="preserve">ż </w:t>
      </w:r>
      <w:r w:rsidRPr="00604D13">
        <w:rPr>
          <w:rFonts w:ascii="Arial" w:eastAsia="Times New Roman" w:hAnsi="Arial" w:cs="Arial"/>
          <w:iCs/>
          <w:sz w:val="24"/>
          <w:szCs w:val="24"/>
          <w:lang w:eastAsia="pl-PL"/>
        </w:rPr>
        <w:t xml:space="preserve">na 2 dni przed upływem terminu składania ofert – pod warunkiem, </w:t>
      </w:r>
      <w:r w:rsidRPr="00604D13">
        <w:rPr>
          <w:rFonts w:ascii="Arial" w:eastAsia="TimesNewRoman" w:hAnsi="Arial" w:cs="Arial"/>
          <w:iCs/>
          <w:sz w:val="24"/>
          <w:szCs w:val="24"/>
          <w:lang w:eastAsia="pl-PL"/>
        </w:rPr>
        <w:t>że</w:t>
      </w:r>
      <w:r w:rsidRPr="00604D13">
        <w:rPr>
          <w:rFonts w:ascii="Arial" w:eastAsia="Times New Roman" w:hAnsi="Arial" w:cs="Arial"/>
          <w:iCs/>
          <w:sz w:val="24"/>
          <w:szCs w:val="24"/>
          <w:lang w:eastAsia="pl-PL"/>
        </w:rPr>
        <w:t xml:space="preserve"> wniosek o wyja</w:t>
      </w:r>
      <w:r w:rsidRPr="00604D13">
        <w:rPr>
          <w:rFonts w:ascii="Arial" w:eastAsia="TimesNewRoman" w:hAnsi="Arial" w:cs="Arial"/>
          <w:iCs/>
          <w:sz w:val="24"/>
          <w:szCs w:val="24"/>
          <w:lang w:eastAsia="pl-PL"/>
        </w:rPr>
        <w:t>ś</w:t>
      </w:r>
      <w:r w:rsidRPr="00604D13">
        <w:rPr>
          <w:rFonts w:ascii="Arial" w:eastAsia="Times New Roman" w:hAnsi="Arial" w:cs="Arial"/>
          <w:iCs/>
          <w:sz w:val="24"/>
          <w:szCs w:val="24"/>
          <w:lang w:eastAsia="pl-PL"/>
        </w:rPr>
        <w:t>nienie tre</w:t>
      </w:r>
      <w:r w:rsidRPr="00604D13">
        <w:rPr>
          <w:rFonts w:ascii="Arial" w:eastAsia="TimesNewRoman" w:hAnsi="Arial" w:cs="Arial"/>
          <w:iCs/>
          <w:sz w:val="24"/>
          <w:szCs w:val="24"/>
          <w:lang w:eastAsia="pl-PL"/>
        </w:rPr>
        <w:t>ś</w:t>
      </w:r>
      <w:r w:rsidRPr="00604D13">
        <w:rPr>
          <w:rFonts w:ascii="Arial" w:eastAsia="Times New Roman" w:hAnsi="Arial" w:cs="Arial"/>
          <w:iCs/>
          <w:sz w:val="24"/>
          <w:szCs w:val="24"/>
          <w:lang w:eastAsia="pl-PL"/>
        </w:rPr>
        <w:t>ci SIWZ wpłyn</w:t>
      </w:r>
      <w:r w:rsidRPr="00604D13">
        <w:rPr>
          <w:rFonts w:ascii="Arial" w:eastAsia="TimesNewRoman" w:hAnsi="Arial" w:cs="Arial"/>
          <w:iCs/>
          <w:sz w:val="24"/>
          <w:szCs w:val="24"/>
          <w:lang w:eastAsia="pl-PL"/>
        </w:rPr>
        <w:t>ą</w:t>
      </w:r>
      <w:r w:rsidRPr="00604D13">
        <w:rPr>
          <w:rFonts w:ascii="Arial" w:eastAsia="Times New Roman" w:hAnsi="Arial" w:cs="Arial"/>
          <w:iCs/>
          <w:sz w:val="24"/>
          <w:szCs w:val="24"/>
          <w:lang w:eastAsia="pl-PL"/>
        </w:rPr>
        <w:t>ł do Zamawiaj</w:t>
      </w:r>
      <w:r w:rsidRPr="00604D13">
        <w:rPr>
          <w:rFonts w:ascii="Arial" w:eastAsia="TimesNewRoman" w:hAnsi="Arial" w:cs="Arial"/>
          <w:iCs/>
          <w:sz w:val="24"/>
          <w:szCs w:val="24"/>
          <w:lang w:eastAsia="pl-PL"/>
        </w:rPr>
        <w:t>ą</w:t>
      </w:r>
      <w:r w:rsidRPr="00604D13">
        <w:rPr>
          <w:rFonts w:ascii="Arial" w:eastAsia="Times New Roman" w:hAnsi="Arial" w:cs="Arial"/>
          <w:iCs/>
          <w:sz w:val="24"/>
          <w:szCs w:val="24"/>
          <w:lang w:eastAsia="pl-PL"/>
        </w:rPr>
        <w:t>cego nie pó</w:t>
      </w:r>
      <w:r w:rsidRPr="00604D13">
        <w:rPr>
          <w:rFonts w:ascii="Arial" w:eastAsia="TimesNewRoman" w:hAnsi="Arial" w:cs="Arial"/>
          <w:iCs/>
          <w:sz w:val="24"/>
          <w:szCs w:val="24"/>
          <w:lang w:eastAsia="pl-PL"/>
        </w:rPr>
        <w:t>ź</w:t>
      </w:r>
      <w:r w:rsidRPr="00604D13">
        <w:rPr>
          <w:rFonts w:ascii="Arial" w:eastAsia="Times New Roman" w:hAnsi="Arial" w:cs="Arial"/>
          <w:iCs/>
          <w:sz w:val="24"/>
          <w:szCs w:val="24"/>
          <w:lang w:eastAsia="pl-PL"/>
        </w:rPr>
        <w:t>niej ni</w:t>
      </w:r>
      <w:r w:rsidRPr="00604D13">
        <w:rPr>
          <w:rFonts w:ascii="Arial" w:eastAsia="TimesNewRoman" w:hAnsi="Arial" w:cs="Arial"/>
          <w:iCs/>
          <w:sz w:val="24"/>
          <w:szCs w:val="24"/>
          <w:lang w:eastAsia="pl-PL"/>
        </w:rPr>
        <w:t xml:space="preserve">ż </w:t>
      </w:r>
      <w:r w:rsidRPr="00604D13">
        <w:rPr>
          <w:rFonts w:ascii="Arial" w:eastAsia="Times New Roman" w:hAnsi="Arial" w:cs="Arial"/>
          <w:iCs/>
          <w:sz w:val="24"/>
          <w:szCs w:val="24"/>
          <w:lang w:eastAsia="pl-PL"/>
        </w:rPr>
        <w:t>do ko</w:t>
      </w:r>
      <w:r w:rsidRPr="00604D13">
        <w:rPr>
          <w:rFonts w:ascii="Arial" w:eastAsia="TimesNewRoman" w:hAnsi="Arial" w:cs="Arial"/>
          <w:iCs/>
          <w:sz w:val="24"/>
          <w:szCs w:val="24"/>
          <w:lang w:eastAsia="pl-PL"/>
        </w:rPr>
        <w:t>ń</w:t>
      </w:r>
      <w:r w:rsidRPr="00604D13">
        <w:rPr>
          <w:rFonts w:ascii="Arial" w:eastAsia="Times New Roman" w:hAnsi="Arial" w:cs="Arial"/>
          <w:iCs/>
          <w:sz w:val="24"/>
          <w:szCs w:val="24"/>
          <w:lang w:eastAsia="pl-PL"/>
        </w:rPr>
        <w:t>ca dnia, w którym upływa połowa wyznaczonego terminu składania ofert.</w:t>
      </w:r>
      <w:r w:rsidRPr="00604D13">
        <w:rPr>
          <w:rFonts w:ascii="Arial" w:eastAsia="Times New Roman" w:hAnsi="Arial" w:cs="Arial"/>
          <w:bCs/>
          <w:iCs/>
          <w:sz w:val="24"/>
          <w:szCs w:val="24"/>
          <w:lang w:eastAsia="ar-SA"/>
        </w:rPr>
        <w:t xml:space="preserve">  </w:t>
      </w:r>
    </w:p>
    <w:p w14:paraId="18B3E372"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bCs/>
          <w:iCs/>
          <w:sz w:val="24"/>
          <w:szCs w:val="24"/>
          <w:lang w:eastAsia="ar-SA"/>
        </w:rPr>
      </w:pPr>
      <w:r w:rsidRPr="00604D13">
        <w:rPr>
          <w:rFonts w:ascii="Arial" w:eastAsia="Times New Roman" w:hAnsi="Arial" w:cs="Arial"/>
          <w:bCs/>
          <w:iCs/>
          <w:sz w:val="24"/>
          <w:szCs w:val="24"/>
          <w:lang w:eastAsia="ar-SA"/>
        </w:rPr>
        <w:t xml:space="preserve">8.3. Do porozumiewania się z Wykonawcami uprawniony jest Pan Andrzej </w:t>
      </w:r>
      <w:proofErr w:type="spellStart"/>
      <w:r w:rsidRPr="00604D13">
        <w:rPr>
          <w:rFonts w:ascii="Arial" w:eastAsia="Times New Roman" w:hAnsi="Arial" w:cs="Arial"/>
          <w:bCs/>
          <w:iCs/>
          <w:sz w:val="24"/>
          <w:szCs w:val="24"/>
          <w:lang w:eastAsia="ar-SA"/>
        </w:rPr>
        <w:t>Danilczuk</w:t>
      </w:r>
      <w:proofErr w:type="spellEnd"/>
      <w:r w:rsidRPr="00604D13">
        <w:rPr>
          <w:rFonts w:ascii="Arial" w:eastAsia="Times New Roman" w:hAnsi="Arial" w:cs="Arial"/>
          <w:bCs/>
          <w:iCs/>
          <w:sz w:val="24"/>
          <w:szCs w:val="24"/>
          <w:lang w:eastAsia="ar-SA"/>
        </w:rPr>
        <w:t xml:space="preserve"> </w:t>
      </w:r>
    </w:p>
    <w:p w14:paraId="48295B50"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bCs/>
          <w:iCs/>
          <w:sz w:val="24"/>
          <w:szCs w:val="24"/>
          <w:lang w:eastAsia="ar-SA"/>
        </w:rPr>
      </w:pPr>
      <w:r w:rsidRPr="00604D13">
        <w:rPr>
          <w:rFonts w:ascii="Arial" w:eastAsia="Times New Roman" w:hAnsi="Arial" w:cs="Arial"/>
          <w:bCs/>
          <w:iCs/>
          <w:sz w:val="24"/>
          <w:szCs w:val="24"/>
          <w:lang w:eastAsia="ar-SA"/>
        </w:rPr>
        <w:t>tel.: (84) 6515402  codziennie od poniedziałku do piątku w godzinach od 8</w:t>
      </w:r>
      <w:r w:rsidRPr="00604D13">
        <w:rPr>
          <w:rFonts w:ascii="Arial" w:eastAsia="Times New Roman" w:hAnsi="Arial" w:cs="Arial"/>
          <w:bCs/>
          <w:iCs/>
          <w:sz w:val="24"/>
          <w:szCs w:val="24"/>
          <w:vertAlign w:val="superscript"/>
          <w:lang w:eastAsia="ar-SA"/>
        </w:rPr>
        <w:t xml:space="preserve">oo </w:t>
      </w:r>
      <w:r w:rsidRPr="00604D13">
        <w:rPr>
          <w:rFonts w:ascii="Arial" w:eastAsia="Times New Roman" w:hAnsi="Arial" w:cs="Arial"/>
          <w:bCs/>
          <w:iCs/>
          <w:sz w:val="24"/>
          <w:szCs w:val="24"/>
          <w:lang w:eastAsia="ar-SA"/>
        </w:rPr>
        <w:t>do 14</w:t>
      </w:r>
      <w:r w:rsidRPr="00604D13">
        <w:rPr>
          <w:rFonts w:ascii="Arial" w:eastAsia="Times New Roman" w:hAnsi="Arial" w:cs="Arial"/>
          <w:bCs/>
          <w:iCs/>
          <w:sz w:val="24"/>
          <w:szCs w:val="24"/>
          <w:vertAlign w:val="superscript"/>
          <w:lang w:eastAsia="ar-SA"/>
        </w:rPr>
        <w:t xml:space="preserve">oo </w:t>
      </w:r>
      <w:r w:rsidRPr="00604D13">
        <w:rPr>
          <w:rFonts w:ascii="Arial" w:eastAsia="Times New Roman" w:hAnsi="Arial" w:cs="Arial"/>
          <w:bCs/>
          <w:iCs/>
          <w:sz w:val="24"/>
          <w:szCs w:val="24"/>
          <w:lang w:eastAsia="ar-SA"/>
        </w:rPr>
        <w:t xml:space="preserve"> </w:t>
      </w:r>
    </w:p>
    <w:p w14:paraId="75A0F02A"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bCs/>
          <w:iCs/>
          <w:sz w:val="24"/>
          <w:szCs w:val="24"/>
          <w:lang w:eastAsia="ar-SA"/>
        </w:rPr>
      </w:pPr>
      <w:r w:rsidRPr="00604D13">
        <w:rPr>
          <w:rFonts w:ascii="Arial" w:eastAsia="Times New Roman" w:hAnsi="Arial" w:cs="Arial"/>
          <w:bCs/>
          <w:iCs/>
          <w:sz w:val="24"/>
          <w:szCs w:val="24"/>
          <w:lang w:eastAsia="ar-SA"/>
        </w:rPr>
        <w:t>8.4. Nie przewiduje się organizowania spotkania z Wykonawcami.</w:t>
      </w:r>
    </w:p>
    <w:p w14:paraId="3A2A6EDF"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bCs/>
          <w:iCs/>
          <w:sz w:val="24"/>
          <w:szCs w:val="24"/>
          <w:lang w:eastAsia="ar-SA"/>
        </w:rPr>
      </w:pPr>
      <w:r w:rsidRPr="00604D13">
        <w:rPr>
          <w:rFonts w:ascii="Arial" w:eastAsia="Times New Roman" w:hAnsi="Arial" w:cs="Arial"/>
          <w:bCs/>
          <w:iCs/>
          <w:sz w:val="24"/>
          <w:szCs w:val="24"/>
          <w:lang w:eastAsia="ar-SA"/>
        </w:rPr>
        <w:t xml:space="preserve">8.5. Wykonawca pobierający SIWZ ze strony internetowej Zamawiającego zobowiązany do dnia otwarcia ofert jest do monitorowania w tym samym miejscu, z którego została pobrana, w terminie do dnia otwarcia ofert, gdyż zamieszczane tam </w:t>
      </w:r>
      <w:r w:rsidRPr="00604D13">
        <w:rPr>
          <w:rFonts w:ascii="Arial" w:eastAsia="Times New Roman" w:hAnsi="Arial" w:cs="Arial"/>
          <w:bCs/>
          <w:iCs/>
          <w:sz w:val="24"/>
          <w:szCs w:val="24"/>
          <w:lang w:eastAsia="ar-SA"/>
        </w:rPr>
        <w:lastRenderedPageBreak/>
        <w:t>są wyjaśnienia treści SIWZ. Dokonane w ten sposób uzupełnienia staną się częścią SIWZ i będzie to dla wykonawców wiążące.</w:t>
      </w:r>
    </w:p>
    <w:p w14:paraId="08EC4558"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bCs/>
          <w:iCs/>
          <w:sz w:val="24"/>
          <w:szCs w:val="24"/>
          <w:lang w:eastAsia="ar-SA"/>
        </w:rPr>
      </w:pPr>
      <w:r w:rsidRPr="00604D13">
        <w:rPr>
          <w:rFonts w:ascii="Arial" w:eastAsia="Times New Roman" w:hAnsi="Arial" w:cs="Arial"/>
          <w:bCs/>
          <w:iCs/>
          <w:sz w:val="24"/>
          <w:szCs w:val="24"/>
          <w:lang w:eastAsia="ar-SA"/>
        </w:rPr>
        <w:t xml:space="preserve">8.6. Zamawiający w uzasadnionych przypadkach może przed upływem terminu składania ofert zmienić treść SIWZ. Dokonaną zmianę treści SIWZ Zamawiający udostępnia na stronie internetowej.       </w:t>
      </w:r>
    </w:p>
    <w:p w14:paraId="6B2CFCC2"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bCs/>
          <w:iCs/>
          <w:sz w:val="24"/>
          <w:szCs w:val="24"/>
          <w:lang w:eastAsia="ar-SA"/>
        </w:rPr>
      </w:pPr>
    </w:p>
    <w:p w14:paraId="37E99CBB"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b/>
          <w:bCs/>
          <w:iCs/>
          <w:sz w:val="24"/>
          <w:szCs w:val="24"/>
          <w:lang w:eastAsia="ar-SA"/>
        </w:rPr>
      </w:pPr>
      <w:r w:rsidRPr="00604D13">
        <w:rPr>
          <w:rFonts w:ascii="Arial" w:eastAsia="Times New Roman" w:hAnsi="Arial" w:cs="Arial"/>
          <w:b/>
          <w:bCs/>
          <w:iCs/>
          <w:sz w:val="24"/>
          <w:szCs w:val="24"/>
          <w:lang w:eastAsia="ar-SA"/>
        </w:rPr>
        <w:t xml:space="preserve">8. Wymagania dotyczące wadium: </w:t>
      </w:r>
      <w:r w:rsidRPr="00604D13">
        <w:rPr>
          <w:rFonts w:ascii="Arial" w:eastAsia="Times New Roman" w:hAnsi="Arial" w:cs="Arial"/>
          <w:b/>
          <w:bCs/>
          <w:iCs/>
          <w:color w:val="000000"/>
          <w:spacing w:val="-7"/>
          <w:sz w:val="24"/>
          <w:szCs w:val="24"/>
          <w:lang w:eastAsia="pl-PL"/>
        </w:rPr>
        <w:t xml:space="preserve"> </w:t>
      </w:r>
    </w:p>
    <w:p w14:paraId="182E8E53"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b/>
          <w:bCs/>
          <w:iCs/>
          <w:spacing w:val="-7"/>
          <w:sz w:val="24"/>
          <w:szCs w:val="24"/>
          <w:lang w:eastAsia="pl-PL"/>
        </w:rPr>
      </w:pPr>
      <w:r w:rsidRPr="00604D13">
        <w:rPr>
          <w:rFonts w:ascii="Arial" w:eastAsia="Times New Roman" w:hAnsi="Arial" w:cs="Arial"/>
          <w:b/>
          <w:bCs/>
          <w:iCs/>
          <w:spacing w:val="-7"/>
          <w:sz w:val="24"/>
          <w:szCs w:val="24"/>
          <w:lang w:eastAsia="pl-PL"/>
        </w:rPr>
        <w:t>Każda oferta musi być za</w:t>
      </w:r>
      <w:r w:rsidR="00874260">
        <w:rPr>
          <w:rFonts w:ascii="Arial" w:eastAsia="Times New Roman" w:hAnsi="Arial" w:cs="Arial"/>
          <w:b/>
          <w:bCs/>
          <w:iCs/>
          <w:spacing w:val="-7"/>
          <w:sz w:val="24"/>
          <w:szCs w:val="24"/>
          <w:lang w:eastAsia="pl-PL"/>
        </w:rPr>
        <w:t>bezpieczona wadium o wartości 50</w:t>
      </w:r>
      <w:r w:rsidRPr="00604D13">
        <w:rPr>
          <w:rFonts w:ascii="Arial" w:eastAsia="Times New Roman" w:hAnsi="Arial" w:cs="Arial"/>
          <w:b/>
          <w:bCs/>
          <w:iCs/>
          <w:spacing w:val="-7"/>
          <w:sz w:val="24"/>
          <w:szCs w:val="24"/>
          <w:lang w:eastAsia="pl-PL"/>
        </w:rPr>
        <w:t>.000,00</w:t>
      </w:r>
      <w:r w:rsidR="00C250DE">
        <w:rPr>
          <w:rFonts w:ascii="Arial" w:eastAsia="Times New Roman" w:hAnsi="Arial" w:cs="Arial"/>
          <w:b/>
          <w:bCs/>
          <w:iCs/>
          <w:spacing w:val="-7"/>
          <w:sz w:val="24"/>
          <w:szCs w:val="24"/>
          <w:lang w:eastAsia="pl-PL"/>
        </w:rPr>
        <w:t xml:space="preserve"> </w:t>
      </w:r>
      <w:r w:rsidRPr="00604D13">
        <w:rPr>
          <w:rFonts w:ascii="Arial" w:eastAsia="Times New Roman" w:hAnsi="Arial" w:cs="Arial"/>
          <w:b/>
          <w:bCs/>
          <w:iCs/>
          <w:spacing w:val="-7"/>
          <w:sz w:val="24"/>
          <w:szCs w:val="24"/>
          <w:lang w:eastAsia="pl-PL"/>
        </w:rPr>
        <w:t>zł.</w:t>
      </w:r>
    </w:p>
    <w:p w14:paraId="4D16B834"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bCs/>
          <w:i/>
          <w:iCs/>
          <w:spacing w:val="-7"/>
          <w:sz w:val="24"/>
          <w:szCs w:val="24"/>
          <w:lang w:eastAsia="pl-PL"/>
        </w:rPr>
      </w:pPr>
      <w:r w:rsidRPr="00604D13">
        <w:rPr>
          <w:rFonts w:ascii="Arial" w:eastAsia="Times New Roman" w:hAnsi="Arial" w:cs="Arial"/>
          <w:bCs/>
          <w:iCs/>
          <w:spacing w:val="-7"/>
          <w:sz w:val="24"/>
          <w:szCs w:val="24"/>
          <w:lang w:eastAsia="pl-PL"/>
        </w:rPr>
        <w:t>8.1.Wadium może być wniesione w jednej lub kilku następujących formach:</w:t>
      </w:r>
    </w:p>
    <w:p w14:paraId="7BA5899D" w14:textId="77777777" w:rsidR="00604D13" w:rsidRPr="00604D13" w:rsidRDefault="00604D13" w:rsidP="00604D13">
      <w:pPr>
        <w:widowControl w:val="0"/>
        <w:numPr>
          <w:ilvl w:val="0"/>
          <w:numId w:val="17"/>
        </w:numPr>
        <w:autoSpaceDE w:val="0"/>
        <w:autoSpaceDN w:val="0"/>
        <w:adjustRightInd w:val="0"/>
        <w:spacing w:after="0" w:line="240" w:lineRule="auto"/>
        <w:jc w:val="both"/>
        <w:rPr>
          <w:rFonts w:ascii="Arial" w:eastAsia="Times New Roman" w:hAnsi="Arial" w:cs="Arial"/>
          <w:bCs/>
          <w:iCs/>
          <w:spacing w:val="-7"/>
          <w:sz w:val="24"/>
          <w:szCs w:val="24"/>
          <w:lang w:eastAsia="pl-PL"/>
        </w:rPr>
      </w:pPr>
      <w:r w:rsidRPr="00604D13">
        <w:rPr>
          <w:rFonts w:ascii="Arial" w:eastAsia="Times New Roman" w:hAnsi="Arial" w:cs="Arial"/>
          <w:bCs/>
          <w:iCs/>
          <w:spacing w:val="-7"/>
          <w:sz w:val="24"/>
          <w:szCs w:val="24"/>
          <w:lang w:eastAsia="pl-PL"/>
        </w:rPr>
        <w:t>pieniądzu,</w:t>
      </w:r>
    </w:p>
    <w:p w14:paraId="189D4D5D" w14:textId="77777777" w:rsidR="00604D13" w:rsidRPr="00604D13" w:rsidRDefault="00604D13" w:rsidP="00604D13">
      <w:pPr>
        <w:widowControl w:val="0"/>
        <w:numPr>
          <w:ilvl w:val="0"/>
          <w:numId w:val="17"/>
        </w:numPr>
        <w:autoSpaceDE w:val="0"/>
        <w:autoSpaceDN w:val="0"/>
        <w:adjustRightInd w:val="0"/>
        <w:spacing w:after="0" w:line="240" w:lineRule="auto"/>
        <w:jc w:val="both"/>
        <w:rPr>
          <w:rFonts w:ascii="Arial" w:eastAsia="Times New Roman" w:hAnsi="Arial" w:cs="Arial"/>
          <w:bCs/>
          <w:iCs/>
          <w:spacing w:val="-7"/>
          <w:sz w:val="24"/>
          <w:szCs w:val="24"/>
          <w:lang w:eastAsia="pl-PL"/>
        </w:rPr>
      </w:pPr>
      <w:r w:rsidRPr="00604D13">
        <w:rPr>
          <w:rFonts w:ascii="Arial" w:eastAsia="Times New Roman" w:hAnsi="Arial" w:cs="Arial"/>
          <w:bCs/>
          <w:iCs/>
          <w:spacing w:val="-7"/>
          <w:sz w:val="24"/>
          <w:szCs w:val="24"/>
          <w:lang w:eastAsia="pl-PL"/>
        </w:rPr>
        <w:t xml:space="preserve">poręczeniach bankowych lub poręczeniach spółdzielczej kasy oszczędnościowo - kredytowej, z tym że poręczenie kasy jest poręczeniem pieniężnym,  </w:t>
      </w:r>
    </w:p>
    <w:p w14:paraId="65ADB00A" w14:textId="77777777" w:rsidR="00604D13" w:rsidRPr="00604D13" w:rsidRDefault="00604D13" w:rsidP="00604D13">
      <w:pPr>
        <w:widowControl w:val="0"/>
        <w:numPr>
          <w:ilvl w:val="0"/>
          <w:numId w:val="17"/>
        </w:numPr>
        <w:autoSpaceDE w:val="0"/>
        <w:autoSpaceDN w:val="0"/>
        <w:adjustRightInd w:val="0"/>
        <w:spacing w:after="0" w:line="240" w:lineRule="auto"/>
        <w:jc w:val="both"/>
        <w:rPr>
          <w:rFonts w:ascii="Arial" w:eastAsia="Times New Roman" w:hAnsi="Arial" w:cs="Arial"/>
          <w:bCs/>
          <w:iCs/>
          <w:spacing w:val="-7"/>
          <w:sz w:val="24"/>
          <w:szCs w:val="24"/>
          <w:lang w:eastAsia="pl-PL"/>
        </w:rPr>
      </w:pPr>
      <w:r w:rsidRPr="00604D13">
        <w:rPr>
          <w:rFonts w:ascii="Arial" w:eastAsia="Times New Roman" w:hAnsi="Arial" w:cs="Arial"/>
          <w:bCs/>
          <w:iCs/>
          <w:spacing w:val="-7"/>
          <w:sz w:val="24"/>
          <w:szCs w:val="24"/>
          <w:lang w:eastAsia="pl-PL"/>
        </w:rPr>
        <w:t>gwarancjach bankowych,</w:t>
      </w:r>
    </w:p>
    <w:p w14:paraId="534765DE" w14:textId="77777777" w:rsidR="00604D13" w:rsidRPr="00604D13" w:rsidRDefault="00604D13" w:rsidP="00604D13">
      <w:pPr>
        <w:widowControl w:val="0"/>
        <w:numPr>
          <w:ilvl w:val="0"/>
          <w:numId w:val="17"/>
        </w:numPr>
        <w:autoSpaceDE w:val="0"/>
        <w:autoSpaceDN w:val="0"/>
        <w:adjustRightInd w:val="0"/>
        <w:spacing w:after="0" w:line="240" w:lineRule="auto"/>
        <w:jc w:val="both"/>
        <w:rPr>
          <w:rFonts w:ascii="Arial" w:eastAsia="Times New Roman" w:hAnsi="Arial" w:cs="Arial"/>
          <w:bCs/>
          <w:iCs/>
          <w:spacing w:val="-7"/>
          <w:sz w:val="24"/>
          <w:szCs w:val="24"/>
          <w:lang w:eastAsia="pl-PL"/>
        </w:rPr>
      </w:pPr>
      <w:r w:rsidRPr="00604D13">
        <w:rPr>
          <w:rFonts w:ascii="Arial" w:eastAsia="Times New Roman" w:hAnsi="Arial" w:cs="Arial"/>
          <w:bCs/>
          <w:iCs/>
          <w:spacing w:val="-7"/>
          <w:sz w:val="24"/>
          <w:szCs w:val="24"/>
          <w:lang w:eastAsia="pl-PL"/>
        </w:rPr>
        <w:t>gwarancjach ubezpieczeniowych,</w:t>
      </w:r>
    </w:p>
    <w:p w14:paraId="751BE79D" w14:textId="77777777" w:rsidR="00604D13" w:rsidRPr="00604D13" w:rsidRDefault="00604D13" w:rsidP="00604D13">
      <w:pPr>
        <w:widowControl w:val="0"/>
        <w:numPr>
          <w:ilvl w:val="0"/>
          <w:numId w:val="17"/>
        </w:numPr>
        <w:autoSpaceDE w:val="0"/>
        <w:autoSpaceDN w:val="0"/>
        <w:adjustRightInd w:val="0"/>
        <w:spacing w:after="0" w:line="240" w:lineRule="auto"/>
        <w:jc w:val="both"/>
        <w:rPr>
          <w:rFonts w:ascii="Arial" w:eastAsia="Times New Roman" w:hAnsi="Arial" w:cs="Arial"/>
          <w:bCs/>
          <w:iCs/>
          <w:spacing w:val="-7"/>
          <w:sz w:val="24"/>
          <w:szCs w:val="24"/>
          <w:lang w:eastAsia="pl-PL"/>
        </w:rPr>
      </w:pPr>
      <w:r w:rsidRPr="00604D13">
        <w:rPr>
          <w:rFonts w:ascii="Arial" w:eastAsia="Times New Roman" w:hAnsi="Arial" w:cs="Arial"/>
          <w:bCs/>
          <w:iCs/>
          <w:spacing w:val="-7"/>
          <w:sz w:val="24"/>
          <w:szCs w:val="24"/>
          <w:lang w:eastAsia="pl-PL"/>
        </w:rPr>
        <w:t xml:space="preserve">poręczeniach udzielanych przez podmioty, o których mowa w art. 6b ust 5 pkt 2  ustawy z dnia 9 listopada 2000 r. o utworzeniu Polskiej Agencji  Rozwoju Przedsiębiorczości.                                </w:t>
      </w:r>
    </w:p>
    <w:p w14:paraId="4A915670" w14:textId="3AF47A5C"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bCs/>
          <w:iCs/>
          <w:spacing w:val="-7"/>
          <w:sz w:val="24"/>
          <w:szCs w:val="24"/>
          <w:lang w:eastAsia="pl-PL"/>
        </w:rPr>
      </w:pPr>
      <w:r w:rsidRPr="00604D13">
        <w:rPr>
          <w:rFonts w:ascii="Arial" w:eastAsia="Times New Roman" w:hAnsi="Arial" w:cs="Arial"/>
          <w:bCs/>
          <w:iCs/>
          <w:spacing w:val="-7"/>
          <w:sz w:val="24"/>
          <w:szCs w:val="24"/>
          <w:lang w:eastAsia="pl-PL"/>
        </w:rPr>
        <w:t>8.2.Wadium w formie pieniężnej należy wnieść na rachunek bankowy Zamawiającego Bank</w:t>
      </w:r>
      <w:r w:rsidRPr="00604D13">
        <w:rPr>
          <w:rFonts w:ascii="Arial" w:eastAsia="Times New Roman" w:hAnsi="Arial" w:cs="Arial"/>
          <w:bCs/>
          <w:iCs/>
          <w:spacing w:val="-7"/>
          <w:sz w:val="24"/>
          <w:szCs w:val="24"/>
          <w:lang w:eastAsia="pl-PL"/>
        </w:rPr>
        <w:br/>
        <w:t xml:space="preserve">Spółdzielczy Werbkowice Oddział w Horodle  konto nr </w:t>
      </w:r>
      <w:r w:rsidR="001B2A34">
        <w:rPr>
          <w:rFonts w:ascii="Arial" w:eastAsia="Times New Roman" w:hAnsi="Arial" w:cs="Arial"/>
          <w:bCs/>
          <w:iCs/>
          <w:spacing w:val="-7"/>
          <w:sz w:val="24"/>
          <w:szCs w:val="24"/>
          <w:lang w:eastAsia="pl-PL"/>
        </w:rPr>
        <w:t>45 9642 1019 2002 0900 0635 0029</w:t>
      </w:r>
      <w:r w:rsidRPr="00604D13">
        <w:rPr>
          <w:rFonts w:ascii="Arial" w:eastAsia="Times New Roman" w:hAnsi="Arial" w:cs="Arial"/>
          <w:bCs/>
          <w:iCs/>
          <w:spacing w:val="-7"/>
          <w:sz w:val="24"/>
          <w:szCs w:val="24"/>
          <w:lang w:eastAsia="pl-PL"/>
        </w:rPr>
        <w:t>.</w:t>
      </w:r>
    </w:p>
    <w:p w14:paraId="44ADEFD0"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bCs/>
          <w:iCs/>
          <w:spacing w:val="-7"/>
          <w:sz w:val="24"/>
          <w:szCs w:val="24"/>
          <w:lang w:eastAsia="pl-PL"/>
        </w:rPr>
      </w:pPr>
      <w:r w:rsidRPr="00604D13">
        <w:rPr>
          <w:rFonts w:ascii="Arial" w:eastAsia="Times New Roman" w:hAnsi="Arial" w:cs="Arial"/>
          <w:bCs/>
          <w:iCs/>
          <w:spacing w:val="-7"/>
          <w:sz w:val="24"/>
          <w:szCs w:val="24"/>
          <w:lang w:eastAsia="pl-PL"/>
        </w:rPr>
        <w:t xml:space="preserve">8.3.Wadium wnoszone w formie: poręczenia bankowego, gwarancji bankowej, gwarancji ubezpieczeniowej lub poręczeniach udzielanych przez Polską Agencję Rozwoju Przedsiębiorczości, należy złożyć w formie oryginału u Zamawiającego w pok. nr 9 </w:t>
      </w:r>
    </w:p>
    <w:p w14:paraId="5FD5D255"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bCs/>
          <w:i/>
          <w:iCs/>
          <w:spacing w:val="-7"/>
          <w:sz w:val="24"/>
          <w:szCs w:val="24"/>
          <w:lang w:eastAsia="pl-PL"/>
        </w:rPr>
      </w:pPr>
      <w:r w:rsidRPr="00604D13">
        <w:rPr>
          <w:rFonts w:ascii="Arial" w:eastAsia="Times New Roman" w:hAnsi="Arial" w:cs="Arial"/>
          <w:b/>
          <w:bCs/>
          <w:iCs/>
          <w:spacing w:val="-7"/>
          <w:sz w:val="24"/>
          <w:szCs w:val="24"/>
          <w:u w:val="single"/>
          <w:lang w:eastAsia="pl-PL"/>
        </w:rPr>
        <w:t>8.4. Nie   należy   załączać   oryginału   dokumentu wadialnego do oferty.</w:t>
      </w:r>
    </w:p>
    <w:p w14:paraId="28F2E391"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bCs/>
          <w:iCs/>
          <w:spacing w:val="-7"/>
          <w:sz w:val="24"/>
          <w:szCs w:val="24"/>
          <w:lang w:eastAsia="pl-PL"/>
        </w:rPr>
      </w:pPr>
      <w:r w:rsidRPr="00604D13">
        <w:rPr>
          <w:rFonts w:ascii="Arial" w:eastAsia="Times New Roman" w:hAnsi="Arial" w:cs="Arial"/>
          <w:bCs/>
          <w:iCs/>
          <w:spacing w:val="-7"/>
          <w:sz w:val="24"/>
          <w:szCs w:val="24"/>
          <w:lang w:eastAsia="pl-PL"/>
        </w:rPr>
        <w:t xml:space="preserve">8.5.Z treści gwarancji (poręczenia) musi jednoznacznie wynikać jaki jest sposób reprezentacji Gwaranta. Gwarancja musi być podpisana przez upoważnionego (upełnomocnionego) przedstawiciela Gwaranta. Podpis winien być sporządzony w sposób umożliwiający jego identyfikację np. złożony wraz z imienną pieczątką lub czytelny (z podaniem imienia i nazwiska). </w:t>
      </w:r>
    </w:p>
    <w:p w14:paraId="0910FF9B"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b/>
          <w:bCs/>
          <w:iCs/>
          <w:spacing w:val="-7"/>
          <w:sz w:val="24"/>
          <w:szCs w:val="24"/>
          <w:u w:val="single"/>
          <w:lang w:eastAsia="pl-PL"/>
        </w:rPr>
      </w:pPr>
      <w:r w:rsidRPr="00604D13">
        <w:rPr>
          <w:rFonts w:ascii="Arial" w:eastAsia="Times New Roman" w:hAnsi="Arial" w:cs="Arial"/>
          <w:b/>
          <w:bCs/>
          <w:iCs/>
          <w:spacing w:val="-7"/>
          <w:sz w:val="24"/>
          <w:szCs w:val="24"/>
          <w:lang w:eastAsia="pl-PL"/>
        </w:rPr>
        <w:t xml:space="preserve">8.5. Z </w:t>
      </w:r>
      <w:r w:rsidRPr="00604D13">
        <w:rPr>
          <w:rFonts w:ascii="Arial" w:eastAsia="Times New Roman" w:hAnsi="Arial" w:cs="Arial"/>
          <w:b/>
          <w:bCs/>
          <w:iCs/>
          <w:spacing w:val="-7"/>
          <w:sz w:val="24"/>
          <w:szCs w:val="24"/>
          <w:u w:val="single"/>
          <w:lang w:eastAsia="pl-PL"/>
        </w:rPr>
        <w:t>treści gwarancji winno wynikać bezwarunkowe, na każde pisemne żądanie zgłoszone przez Zamawiającego w terminie związania ofertą, zobowiązanie Gwaranta do wypłaty Zamawiającemu pełnej kwoty wadium w okolicznościach określonych w art. 46</w:t>
      </w:r>
      <w:r w:rsidR="002C72A7">
        <w:rPr>
          <w:rFonts w:ascii="Arial" w:eastAsia="Times New Roman" w:hAnsi="Arial" w:cs="Arial"/>
          <w:b/>
          <w:bCs/>
          <w:iCs/>
          <w:spacing w:val="-7"/>
          <w:sz w:val="24"/>
          <w:szCs w:val="24"/>
          <w:u w:val="single"/>
          <w:lang w:eastAsia="pl-PL"/>
        </w:rPr>
        <w:t xml:space="preserve"> </w:t>
      </w:r>
      <w:r w:rsidRPr="00604D13">
        <w:rPr>
          <w:rFonts w:ascii="Arial" w:eastAsia="Times New Roman" w:hAnsi="Arial" w:cs="Arial"/>
          <w:b/>
          <w:bCs/>
          <w:iCs/>
          <w:spacing w:val="-7"/>
          <w:sz w:val="24"/>
          <w:szCs w:val="24"/>
          <w:u w:val="single"/>
          <w:lang w:eastAsia="pl-PL"/>
        </w:rPr>
        <w:t>ust.</w:t>
      </w:r>
      <w:r w:rsidR="002C72A7">
        <w:rPr>
          <w:rFonts w:ascii="Arial" w:eastAsia="Times New Roman" w:hAnsi="Arial" w:cs="Arial"/>
          <w:b/>
          <w:bCs/>
          <w:iCs/>
          <w:spacing w:val="-7"/>
          <w:sz w:val="24"/>
          <w:szCs w:val="24"/>
          <w:u w:val="single"/>
          <w:lang w:eastAsia="pl-PL"/>
        </w:rPr>
        <w:t xml:space="preserve"> 1 pkt 4a oraz ust.</w:t>
      </w:r>
      <w:r w:rsidRPr="00604D13">
        <w:rPr>
          <w:rFonts w:ascii="Arial" w:eastAsia="Times New Roman" w:hAnsi="Arial" w:cs="Arial"/>
          <w:b/>
          <w:bCs/>
          <w:iCs/>
          <w:spacing w:val="-7"/>
          <w:sz w:val="24"/>
          <w:szCs w:val="24"/>
          <w:u w:val="single"/>
          <w:lang w:eastAsia="pl-PL"/>
        </w:rPr>
        <w:t xml:space="preserve"> 5 ustawy Prawo zamówień publicznych.</w:t>
      </w:r>
    </w:p>
    <w:p w14:paraId="6C2A8D2F" w14:textId="502135D8"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b/>
          <w:bCs/>
          <w:i/>
          <w:iCs/>
          <w:spacing w:val="-7"/>
          <w:sz w:val="24"/>
          <w:szCs w:val="24"/>
          <w:lang w:eastAsia="pl-PL"/>
        </w:rPr>
      </w:pPr>
      <w:r w:rsidRPr="00604D13">
        <w:rPr>
          <w:rFonts w:ascii="Arial" w:eastAsia="Times New Roman" w:hAnsi="Arial" w:cs="Arial"/>
          <w:bCs/>
          <w:iCs/>
          <w:spacing w:val="-7"/>
          <w:sz w:val="24"/>
          <w:szCs w:val="24"/>
          <w:lang w:eastAsia="pl-PL"/>
        </w:rPr>
        <w:t>8.6. O uznaniu przez zamawiającego że wadium wniesione jest w wymaganym terminie decyduje data wpływu środków na rachunek zamawiającego. Wadium musi być wniesione przed upływem termin</w:t>
      </w:r>
      <w:r w:rsidR="00D052CE">
        <w:rPr>
          <w:rFonts w:ascii="Arial" w:eastAsia="Times New Roman" w:hAnsi="Arial" w:cs="Arial"/>
          <w:bCs/>
          <w:iCs/>
          <w:spacing w:val="-7"/>
          <w:sz w:val="24"/>
          <w:szCs w:val="24"/>
          <w:lang w:eastAsia="pl-PL"/>
        </w:rPr>
        <w:t>u</w:t>
      </w:r>
      <w:r w:rsidRPr="00604D13">
        <w:rPr>
          <w:rFonts w:ascii="Arial" w:eastAsia="Times New Roman" w:hAnsi="Arial" w:cs="Arial"/>
          <w:bCs/>
          <w:iCs/>
          <w:spacing w:val="-7"/>
          <w:sz w:val="24"/>
          <w:szCs w:val="24"/>
          <w:lang w:eastAsia="pl-PL"/>
        </w:rPr>
        <w:t xml:space="preserve"> składania ofert.</w:t>
      </w:r>
    </w:p>
    <w:p w14:paraId="377746E6"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bCs/>
          <w:iCs/>
          <w:color w:val="000000"/>
          <w:spacing w:val="-7"/>
          <w:sz w:val="24"/>
          <w:szCs w:val="24"/>
          <w:lang w:eastAsia="pl-PL"/>
        </w:rPr>
      </w:pPr>
    </w:p>
    <w:p w14:paraId="75E7C516"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b/>
          <w:iCs/>
          <w:sz w:val="24"/>
          <w:szCs w:val="24"/>
          <w:lang w:eastAsia="pl-PL"/>
        </w:rPr>
      </w:pPr>
      <w:r w:rsidRPr="00604D13">
        <w:rPr>
          <w:rFonts w:ascii="Arial" w:eastAsia="Times New Roman" w:hAnsi="Arial" w:cs="Arial"/>
          <w:b/>
          <w:iCs/>
          <w:sz w:val="24"/>
          <w:szCs w:val="24"/>
          <w:lang w:eastAsia="pl-PL"/>
        </w:rPr>
        <w:t xml:space="preserve">9. Termin związania ofertą: </w:t>
      </w:r>
    </w:p>
    <w:p w14:paraId="5780CD89" w14:textId="77777777" w:rsidR="00604D13" w:rsidRPr="00604D13" w:rsidRDefault="00604D13" w:rsidP="00604D13">
      <w:pPr>
        <w:widowControl w:val="0"/>
        <w:autoSpaceDE w:val="0"/>
        <w:autoSpaceDN w:val="0"/>
        <w:adjustRightInd w:val="0"/>
        <w:spacing w:after="12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 xml:space="preserve">9.1. Okres związania Wykonawców złożoną ofertą wynosi </w:t>
      </w:r>
      <w:r w:rsidRPr="00604D13">
        <w:rPr>
          <w:rFonts w:ascii="Arial" w:eastAsia="Times New Roman" w:hAnsi="Arial" w:cs="Arial"/>
          <w:b/>
          <w:bCs/>
          <w:iCs/>
          <w:sz w:val="24"/>
          <w:szCs w:val="24"/>
          <w:lang w:eastAsia="pl-PL"/>
        </w:rPr>
        <w:t xml:space="preserve">30 dni. </w:t>
      </w:r>
      <w:r w:rsidRPr="00604D13">
        <w:rPr>
          <w:rFonts w:ascii="Arial" w:eastAsia="Times New Roman" w:hAnsi="Arial" w:cs="Arial"/>
          <w:iCs/>
          <w:sz w:val="24"/>
          <w:szCs w:val="24"/>
          <w:lang w:eastAsia="pl-PL"/>
        </w:rPr>
        <w:t>Bieg terminu związania z ofertą rozpoczyna się wraz z upływem terminu składania ofert, wyznaczonego przez Zamawiającego.</w:t>
      </w:r>
    </w:p>
    <w:p w14:paraId="28276FBA" w14:textId="49FB6183" w:rsidR="00604D13" w:rsidRDefault="00604D13" w:rsidP="00EC7099">
      <w:pPr>
        <w:widowControl w:val="0"/>
        <w:autoSpaceDE w:val="0"/>
        <w:autoSpaceDN w:val="0"/>
        <w:adjustRightInd w:val="0"/>
        <w:spacing w:before="120"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 xml:space="preserve">9.2. Wykonawca samodzielnie lub na wniosek Zamawiającego może przedłużyć termin związania z ofertą, z tym że Zamawiający może tylko raz, co najmniej na trzy dni przed upływem terminu związania ofertą zwrócić się do Wykonawców o wyrażenie zgody na przedłużenie tego terminu o oznaczony okres, nie dłuższy </w:t>
      </w:r>
      <w:r w:rsidRPr="00604D13">
        <w:rPr>
          <w:rFonts w:ascii="Arial" w:eastAsia="Times New Roman" w:hAnsi="Arial" w:cs="Arial"/>
          <w:iCs/>
          <w:sz w:val="24"/>
          <w:szCs w:val="24"/>
          <w:lang w:eastAsia="pl-PL"/>
        </w:rPr>
        <w:lastRenderedPageBreak/>
        <w:t xml:space="preserve">jednak niż </w:t>
      </w:r>
      <w:r w:rsidRPr="00604D13">
        <w:rPr>
          <w:rFonts w:ascii="Arial" w:eastAsia="Times New Roman" w:hAnsi="Arial" w:cs="Arial"/>
          <w:b/>
          <w:iCs/>
          <w:sz w:val="24"/>
          <w:szCs w:val="24"/>
          <w:lang w:eastAsia="pl-PL"/>
        </w:rPr>
        <w:t>60 dni</w:t>
      </w:r>
      <w:r w:rsidR="00EC7099">
        <w:rPr>
          <w:rFonts w:ascii="Arial" w:eastAsia="Times New Roman" w:hAnsi="Arial" w:cs="Arial"/>
          <w:iCs/>
          <w:sz w:val="24"/>
          <w:szCs w:val="24"/>
          <w:lang w:eastAsia="pl-PL"/>
        </w:rPr>
        <w:t>.</w:t>
      </w:r>
    </w:p>
    <w:p w14:paraId="4BD8AE3D" w14:textId="77777777" w:rsidR="00EC7099" w:rsidRPr="00EC7099" w:rsidRDefault="00EC7099" w:rsidP="00EC7099">
      <w:pPr>
        <w:widowControl w:val="0"/>
        <w:autoSpaceDE w:val="0"/>
        <w:autoSpaceDN w:val="0"/>
        <w:adjustRightInd w:val="0"/>
        <w:spacing w:before="120" w:after="0" w:line="240" w:lineRule="auto"/>
        <w:jc w:val="both"/>
        <w:rPr>
          <w:rFonts w:ascii="Arial" w:eastAsia="Times New Roman" w:hAnsi="Arial" w:cs="Arial"/>
          <w:iCs/>
          <w:sz w:val="24"/>
          <w:szCs w:val="24"/>
          <w:lang w:eastAsia="pl-PL"/>
        </w:rPr>
      </w:pPr>
    </w:p>
    <w:p w14:paraId="0BF5F6FC"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b/>
          <w:iCs/>
          <w:sz w:val="24"/>
          <w:szCs w:val="24"/>
          <w:lang w:eastAsia="pl-PL"/>
        </w:rPr>
      </w:pPr>
      <w:r w:rsidRPr="00604D13">
        <w:rPr>
          <w:rFonts w:ascii="Arial" w:eastAsia="Times New Roman" w:hAnsi="Arial" w:cs="Arial"/>
          <w:b/>
          <w:iCs/>
          <w:sz w:val="24"/>
          <w:szCs w:val="24"/>
          <w:lang w:eastAsia="pl-PL"/>
        </w:rPr>
        <w:t>10. Opis sposobu przygotowania ofert:</w:t>
      </w:r>
    </w:p>
    <w:p w14:paraId="7610CECD" w14:textId="7241EA2C" w:rsidR="00604D13" w:rsidRPr="00604D13" w:rsidRDefault="007F762E" w:rsidP="00604D13">
      <w:pPr>
        <w:autoSpaceDE w:val="0"/>
        <w:autoSpaceDN w:val="0"/>
        <w:adjustRightInd w:val="0"/>
        <w:spacing w:after="0" w:line="240" w:lineRule="auto"/>
        <w:contextualSpacing/>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10.1.W</w:t>
      </w:r>
      <w:r w:rsidR="00210113">
        <w:rPr>
          <w:rFonts w:ascii="Arial" w:eastAsia="Times New Roman" w:hAnsi="Arial" w:cs="Arial"/>
          <w:color w:val="000000"/>
          <w:sz w:val="24"/>
          <w:szCs w:val="24"/>
          <w:lang w:eastAsia="pl-PL"/>
        </w:rPr>
        <w:t>ykonawca może złożyć tylko jedna ofertę.</w:t>
      </w:r>
    </w:p>
    <w:p w14:paraId="7DDA8395" w14:textId="77777777" w:rsidR="00604D13" w:rsidRPr="00604D13" w:rsidRDefault="00604D13" w:rsidP="00604D13">
      <w:pPr>
        <w:autoSpaceDE w:val="0"/>
        <w:autoSpaceDN w:val="0"/>
        <w:adjustRightInd w:val="0"/>
        <w:spacing w:after="0" w:line="240" w:lineRule="auto"/>
        <w:contextualSpacing/>
        <w:jc w:val="both"/>
        <w:rPr>
          <w:rFonts w:ascii="Arial" w:eastAsia="Times New Roman" w:hAnsi="Arial" w:cs="Arial"/>
          <w:sz w:val="24"/>
          <w:szCs w:val="24"/>
          <w:lang w:eastAsia="pl-PL"/>
        </w:rPr>
      </w:pPr>
      <w:r w:rsidRPr="00604D13">
        <w:rPr>
          <w:rFonts w:ascii="Arial" w:eastAsia="Times New Roman" w:hAnsi="Arial" w:cs="Arial"/>
          <w:sz w:val="24"/>
          <w:szCs w:val="24"/>
          <w:lang w:eastAsia="pl-PL"/>
        </w:rPr>
        <w:t>10.2.Oświadczenia składane przez Wykonawcę i inne podmioty, na których zdolnościach lub sytuacji polega Wykonawca na zasadach określonych w art. 22a ustawy oraz dotyczące podwykonawców, składane są w oryginalne.</w:t>
      </w:r>
    </w:p>
    <w:p w14:paraId="42F6E7BC" w14:textId="77777777" w:rsidR="00604D13" w:rsidRPr="00604D13" w:rsidRDefault="00604D13" w:rsidP="00604D13">
      <w:pPr>
        <w:autoSpaceDE w:val="0"/>
        <w:autoSpaceDN w:val="0"/>
        <w:adjustRightInd w:val="0"/>
        <w:spacing w:after="0" w:line="240" w:lineRule="auto"/>
        <w:contextualSpacing/>
        <w:jc w:val="both"/>
        <w:rPr>
          <w:rFonts w:ascii="Arial" w:eastAsia="Times New Roman" w:hAnsi="Arial" w:cs="Arial"/>
          <w:color w:val="000000"/>
          <w:sz w:val="24"/>
          <w:szCs w:val="24"/>
          <w:lang w:eastAsia="pl-PL"/>
        </w:rPr>
      </w:pPr>
      <w:r w:rsidRPr="00604D13">
        <w:rPr>
          <w:rFonts w:ascii="Arial" w:eastAsia="Times New Roman" w:hAnsi="Arial" w:cs="Arial"/>
          <w:color w:val="000000"/>
          <w:sz w:val="24"/>
          <w:szCs w:val="24"/>
          <w:lang w:eastAsia="pl-PL"/>
        </w:rPr>
        <w:t>10.3.Dokumenty inne niż oświadczenia, składane są w oryginale lub kopii poświadczonej za zgodność z oryginałem.</w:t>
      </w:r>
    </w:p>
    <w:p w14:paraId="1524F3D6" w14:textId="77777777" w:rsidR="00604D13" w:rsidRPr="00604D13" w:rsidRDefault="00604D13" w:rsidP="00604D13">
      <w:pPr>
        <w:autoSpaceDE w:val="0"/>
        <w:autoSpaceDN w:val="0"/>
        <w:adjustRightInd w:val="0"/>
        <w:spacing w:after="0" w:line="240" w:lineRule="auto"/>
        <w:contextualSpacing/>
        <w:jc w:val="both"/>
        <w:rPr>
          <w:rFonts w:ascii="Arial" w:eastAsia="Times New Roman" w:hAnsi="Arial" w:cs="Arial"/>
          <w:color w:val="000000"/>
          <w:sz w:val="24"/>
          <w:szCs w:val="24"/>
          <w:lang w:eastAsia="pl-PL"/>
        </w:rPr>
      </w:pPr>
      <w:r w:rsidRPr="00604D13">
        <w:rPr>
          <w:rFonts w:ascii="Arial" w:eastAsia="Times New Roman" w:hAnsi="Arial" w:cs="Arial"/>
          <w:sz w:val="24"/>
          <w:szCs w:val="24"/>
          <w:lang w:eastAsia="ar-SA"/>
        </w:rPr>
        <w:t>10.4.Poświadczenia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5AB18BB" w14:textId="77777777" w:rsidR="00604D13" w:rsidRPr="00604D13" w:rsidRDefault="00604D13" w:rsidP="00604D13">
      <w:pPr>
        <w:suppressAutoHyphens/>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10.5.Dokumenty sporządzone w języku obcym są składane wraz z tłumaczeniem na język polski.</w:t>
      </w:r>
    </w:p>
    <w:p w14:paraId="4FE09C6B" w14:textId="77777777" w:rsidR="00604D13" w:rsidRPr="00604D13" w:rsidRDefault="00604D13" w:rsidP="00604D13">
      <w:pPr>
        <w:autoSpaceDE w:val="0"/>
        <w:autoSpaceDN w:val="0"/>
        <w:adjustRightInd w:val="0"/>
        <w:spacing w:after="0" w:line="240" w:lineRule="auto"/>
        <w:contextualSpacing/>
        <w:jc w:val="both"/>
        <w:rPr>
          <w:rFonts w:ascii="Arial" w:eastAsia="Times New Roman" w:hAnsi="Arial" w:cs="Arial"/>
          <w:color w:val="000000"/>
          <w:sz w:val="24"/>
          <w:szCs w:val="24"/>
          <w:lang w:eastAsia="pl-PL"/>
        </w:rPr>
      </w:pPr>
      <w:r w:rsidRPr="00604D13">
        <w:rPr>
          <w:rFonts w:ascii="Arial" w:eastAsia="Times New Roman" w:hAnsi="Arial" w:cs="Arial"/>
          <w:sz w:val="24"/>
          <w:szCs w:val="24"/>
          <w:lang w:eastAsia="ar-SA"/>
        </w:rPr>
        <w:t>10.6.Jeżeli Wykonawca nie złożył wymaganych oświadczeń lub innych dokumentów niezbędnych do przeprowadzenia postępowania, oświadczenia lub dokumenty są niekompletne, zawierają błędy lub budzą wskazane przez zamawiającego wątpliwości, zamawiający wzywa do ich złożenia, uzupełnienia lub poprawienia lub do udzielania wyjaśnień w terminie przez siebie wskazanym, chyba że mimo ich złożenia, uzupełnienia lub poprawienia lub udzielenia wyjaśnień oferta wykonawcy podlega odrzuceniu albo konieczne byłoby unieważnienie postępowania.</w:t>
      </w:r>
    </w:p>
    <w:p w14:paraId="76DD9095" w14:textId="77777777" w:rsidR="00604D13" w:rsidRPr="00604D13" w:rsidRDefault="00604D13" w:rsidP="00604D13">
      <w:pPr>
        <w:autoSpaceDE w:val="0"/>
        <w:autoSpaceDN w:val="0"/>
        <w:adjustRightInd w:val="0"/>
        <w:spacing w:after="0" w:line="240" w:lineRule="auto"/>
        <w:contextualSpacing/>
        <w:jc w:val="both"/>
        <w:rPr>
          <w:rFonts w:ascii="Arial" w:eastAsia="Times New Roman" w:hAnsi="Arial" w:cs="Arial"/>
          <w:sz w:val="24"/>
          <w:szCs w:val="24"/>
          <w:lang w:eastAsia="pl-PL"/>
        </w:rPr>
      </w:pPr>
      <w:r w:rsidRPr="00604D13">
        <w:rPr>
          <w:rFonts w:ascii="Arial" w:eastAsia="Times New Roman" w:hAnsi="Arial" w:cs="Arial"/>
          <w:sz w:val="24"/>
          <w:szCs w:val="24"/>
          <w:lang w:eastAsia="pl-PL"/>
        </w:rPr>
        <w:t>10.7.Wszelkie druki, stanowiące załączniki do niniejszej SIWZ są wzorami mającymi                                                                            ułatwić Wykonawcy złożenie oferty. Dopuszcza się zastosowanie innych druków                                                   oświadczeń i wykazów pod warunkiem, że będą one zawierały wszystkie wymagane                                                             informacje.</w:t>
      </w:r>
    </w:p>
    <w:p w14:paraId="5FAB9E21" w14:textId="43263E39" w:rsidR="004D3F36" w:rsidRPr="004D3F36" w:rsidRDefault="00604D13" w:rsidP="004D3F36">
      <w:pPr>
        <w:autoSpaceDE w:val="0"/>
        <w:autoSpaceDN w:val="0"/>
        <w:adjustRightInd w:val="0"/>
        <w:spacing w:after="0" w:line="240" w:lineRule="auto"/>
        <w:contextualSpacing/>
        <w:jc w:val="both"/>
        <w:rPr>
          <w:rFonts w:ascii="Arial" w:eastAsia="Times New Roman" w:hAnsi="Arial" w:cs="Arial"/>
          <w:sz w:val="24"/>
          <w:szCs w:val="24"/>
          <w:lang w:eastAsia="pl-PL"/>
        </w:rPr>
      </w:pPr>
      <w:r w:rsidRPr="00604D13">
        <w:rPr>
          <w:rFonts w:ascii="Arial" w:eastAsia="Times New Roman" w:hAnsi="Arial" w:cs="Arial"/>
          <w:sz w:val="24"/>
          <w:szCs w:val="24"/>
          <w:lang w:eastAsia="pl-PL"/>
        </w:rPr>
        <w:t>10.8.Ocena spełniania warunków zostanie dokonana wg. formuły: spełnia /nie spełnia.</w:t>
      </w:r>
    </w:p>
    <w:p w14:paraId="255C7D67" w14:textId="2B302C70" w:rsidR="00604D13" w:rsidRPr="007E3E22" w:rsidRDefault="004D3F36" w:rsidP="00604D13">
      <w:pPr>
        <w:widowControl w:val="0"/>
        <w:autoSpaceDE w:val="0"/>
        <w:autoSpaceDN w:val="0"/>
        <w:adjustRightInd w:val="0"/>
        <w:spacing w:after="0" w:line="240" w:lineRule="auto"/>
        <w:jc w:val="both"/>
        <w:rPr>
          <w:rFonts w:ascii="Arial" w:eastAsia="Times New Roman" w:hAnsi="Arial" w:cs="Arial"/>
          <w:bCs/>
          <w:iCs/>
          <w:sz w:val="24"/>
          <w:szCs w:val="24"/>
          <w:lang w:eastAsia="ar-SA"/>
        </w:rPr>
      </w:pPr>
      <w:r w:rsidRPr="007E3E22">
        <w:rPr>
          <w:rFonts w:ascii="Arial" w:eastAsia="Times New Roman" w:hAnsi="Arial" w:cs="Arial"/>
          <w:bCs/>
          <w:iCs/>
          <w:sz w:val="24"/>
          <w:szCs w:val="24"/>
          <w:lang w:eastAsia="ar-SA"/>
        </w:rPr>
        <w:t>10.9. W przypadku, gdy informacje zawarte w ofercie, które stanowią tajemnicę przedsiębiorstwa  w rozumieniu przepisów ustawy o zwalczaniu nieuczciwej konkurencji, co do których wykonawca zastrzegł, że nie mogą być one udostępnione i wykazał, iż zastrzeżone informacje stanowią tajemnicę przedsiębiorstwa, muszą być oznaczone klauzulą: „NIE UDOSTĘPNIAĆ  - TAJEMNICA PRZEDSIĘBIORSTWA”. Wykonawca powinien wykazać, iż zastrzeżone informacje stanowią tajemnicę przedsiębiorstwa. Brak stosownego zastrzeżenia i wykazania będzie traktowany jako jednoznaczny ze zgodą na włączenie całości przekazanych dokumentów i danych do dokumentacji postępowania oraz ich ujawnienie na zasadach określonych w ustawie. Wykonawca nie może zastrzec informacji, o których mowa w art. 86 ust. 4. Zaleca się, aby informacje stanowiące tajemnice przedsiębiorstwa były trwale spięte i oddzi</w:t>
      </w:r>
      <w:r w:rsidR="007E3E22">
        <w:rPr>
          <w:rFonts w:ascii="Arial" w:eastAsia="Times New Roman" w:hAnsi="Arial" w:cs="Arial"/>
          <w:bCs/>
          <w:iCs/>
          <w:sz w:val="24"/>
          <w:szCs w:val="24"/>
          <w:lang w:eastAsia="ar-SA"/>
        </w:rPr>
        <w:t xml:space="preserve">elone od jawnej części oferty. </w:t>
      </w:r>
    </w:p>
    <w:p w14:paraId="6843945C" w14:textId="77777777" w:rsidR="00604D13" w:rsidRPr="00BC26B0"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ar-SA"/>
        </w:rPr>
      </w:pPr>
      <w:r w:rsidRPr="00BC26B0">
        <w:rPr>
          <w:rFonts w:ascii="Arial" w:eastAsia="Times New Roman" w:hAnsi="Arial" w:cs="Arial"/>
          <w:iCs/>
          <w:sz w:val="24"/>
          <w:szCs w:val="24"/>
          <w:lang w:eastAsia="ar-SA"/>
        </w:rPr>
        <w:t>10.10. Wykonawca ponosi wszelkie koszty związane z przygotowaniem i złożeniem oferty.</w:t>
      </w:r>
    </w:p>
    <w:p w14:paraId="039F7341" w14:textId="7F49F59D" w:rsidR="00604D13" w:rsidRPr="0015018E"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sidRPr="0015018E">
        <w:rPr>
          <w:rFonts w:ascii="Arial" w:eastAsia="Times New Roman" w:hAnsi="Arial" w:cs="Arial"/>
          <w:iCs/>
          <w:sz w:val="24"/>
          <w:szCs w:val="24"/>
          <w:lang w:eastAsia="ar-SA"/>
        </w:rPr>
        <w:t>10.11.</w:t>
      </w:r>
      <w:r w:rsidR="008C7C30" w:rsidRPr="0015018E">
        <w:rPr>
          <w:rFonts w:ascii="Arial" w:eastAsia="Times New Roman" w:hAnsi="Arial" w:cs="Arial"/>
          <w:iCs/>
          <w:sz w:val="24"/>
          <w:szCs w:val="24"/>
          <w:lang w:eastAsia="pl-PL"/>
        </w:rPr>
        <w:t xml:space="preserve"> </w:t>
      </w:r>
      <w:r w:rsidRPr="0015018E">
        <w:rPr>
          <w:rFonts w:ascii="Arial" w:eastAsia="Times New Roman" w:hAnsi="Arial" w:cs="Arial"/>
          <w:iCs/>
          <w:sz w:val="24"/>
          <w:szCs w:val="24"/>
          <w:lang w:eastAsia="pl-PL"/>
        </w:rPr>
        <w:t>W ofercie należy podać ce</w:t>
      </w:r>
      <w:r w:rsidR="00BC26B0" w:rsidRPr="0015018E">
        <w:rPr>
          <w:rFonts w:ascii="Arial" w:eastAsia="Times New Roman" w:hAnsi="Arial" w:cs="Arial"/>
          <w:iCs/>
          <w:sz w:val="24"/>
          <w:szCs w:val="24"/>
          <w:lang w:eastAsia="pl-PL"/>
        </w:rPr>
        <w:t>nę</w:t>
      </w:r>
      <w:r w:rsidR="006779C0" w:rsidRPr="0015018E">
        <w:rPr>
          <w:rFonts w:ascii="Arial" w:eastAsia="Times New Roman" w:hAnsi="Arial" w:cs="Arial"/>
          <w:iCs/>
          <w:sz w:val="24"/>
          <w:szCs w:val="24"/>
          <w:lang w:eastAsia="pl-PL"/>
        </w:rPr>
        <w:t xml:space="preserve"> ryczałtową</w:t>
      </w:r>
      <w:r w:rsidR="00BC26B0" w:rsidRPr="0015018E">
        <w:rPr>
          <w:rFonts w:ascii="Arial" w:eastAsia="Times New Roman" w:hAnsi="Arial" w:cs="Arial"/>
          <w:iCs/>
          <w:sz w:val="24"/>
          <w:szCs w:val="24"/>
          <w:lang w:eastAsia="pl-PL"/>
        </w:rPr>
        <w:t>: netto, VAT i brutto</w:t>
      </w:r>
      <w:r w:rsidRPr="0015018E">
        <w:rPr>
          <w:rFonts w:ascii="Arial" w:eastAsia="Times New Roman" w:hAnsi="Arial" w:cs="Arial"/>
          <w:iCs/>
          <w:sz w:val="24"/>
          <w:szCs w:val="24"/>
          <w:lang w:eastAsia="pl-PL"/>
        </w:rPr>
        <w:t>, wynikającą ze sporządzonych kosztorysów ofe</w:t>
      </w:r>
      <w:r w:rsidR="00CD53BD" w:rsidRPr="0015018E">
        <w:rPr>
          <w:rFonts w:ascii="Arial" w:eastAsia="Times New Roman" w:hAnsi="Arial" w:cs="Arial"/>
          <w:iCs/>
          <w:sz w:val="24"/>
          <w:szCs w:val="24"/>
          <w:lang w:eastAsia="pl-PL"/>
        </w:rPr>
        <w:t>rtowych</w:t>
      </w:r>
      <w:r w:rsidRPr="0015018E">
        <w:rPr>
          <w:rFonts w:ascii="Arial" w:eastAsia="Times New Roman" w:hAnsi="Arial" w:cs="Arial"/>
          <w:iCs/>
          <w:sz w:val="24"/>
          <w:szCs w:val="24"/>
          <w:lang w:eastAsia="pl-PL"/>
        </w:rPr>
        <w:t>. Podstawą obliczenia oferty są obmiary robót</w:t>
      </w:r>
      <w:r w:rsidR="008B79F1" w:rsidRPr="0015018E">
        <w:rPr>
          <w:rFonts w:ascii="Arial" w:eastAsia="Times New Roman" w:hAnsi="Arial" w:cs="Arial"/>
          <w:iCs/>
          <w:sz w:val="24"/>
          <w:szCs w:val="24"/>
          <w:lang w:eastAsia="pl-PL"/>
        </w:rPr>
        <w:t>, dokumentacja projektowa, specyfikacje techniczne</w:t>
      </w:r>
      <w:r w:rsidR="00F044A2" w:rsidRPr="0015018E">
        <w:rPr>
          <w:rFonts w:ascii="Arial" w:eastAsia="Times New Roman" w:hAnsi="Arial" w:cs="Arial"/>
          <w:iCs/>
          <w:sz w:val="24"/>
          <w:szCs w:val="24"/>
          <w:lang w:eastAsia="pl-PL"/>
        </w:rPr>
        <w:t>;</w:t>
      </w:r>
    </w:p>
    <w:p w14:paraId="233845FD" w14:textId="36864459" w:rsidR="00604D13" w:rsidRPr="00604D13" w:rsidRDefault="00E87252"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lastRenderedPageBreak/>
        <w:t xml:space="preserve">10.12. </w:t>
      </w:r>
      <w:r w:rsidR="0088181B">
        <w:rPr>
          <w:rFonts w:ascii="Arial" w:eastAsia="Times New Roman" w:hAnsi="Arial" w:cs="Arial"/>
          <w:iCs/>
          <w:sz w:val="24"/>
          <w:szCs w:val="24"/>
          <w:lang w:eastAsia="pl-PL"/>
        </w:rPr>
        <w:t>K</w:t>
      </w:r>
      <w:r w:rsidR="00604D13" w:rsidRPr="00604D13">
        <w:rPr>
          <w:rFonts w:ascii="Arial" w:eastAsia="Times New Roman" w:hAnsi="Arial" w:cs="Arial"/>
          <w:iCs/>
          <w:sz w:val="24"/>
          <w:szCs w:val="24"/>
          <w:lang w:eastAsia="pl-PL"/>
        </w:rPr>
        <w:t>oszt urządzenia placu budowy, utrzymania porządku na terenie przylegającym</w:t>
      </w:r>
      <w:r w:rsidR="00250D3B">
        <w:rPr>
          <w:rFonts w:ascii="Arial" w:eastAsia="Times New Roman" w:hAnsi="Arial" w:cs="Arial"/>
          <w:iCs/>
          <w:sz w:val="24"/>
          <w:szCs w:val="24"/>
          <w:lang w:eastAsia="pl-PL"/>
        </w:rPr>
        <w:t>, wynikające z</w:t>
      </w:r>
      <w:r w:rsidR="00F04002">
        <w:rPr>
          <w:rFonts w:ascii="Arial" w:eastAsia="Times New Roman" w:hAnsi="Arial" w:cs="Arial"/>
          <w:iCs/>
          <w:sz w:val="24"/>
          <w:szCs w:val="24"/>
          <w:lang w:eastAsia="pl-PL"/>
        </w:rPr>
        <w:t xml:space="preserve"> Decyzji Regionalnego Dyrektora Ochrony Środowiska w Lublinie i</w:t>
      </w:r>
      <w:r w:rsidR="00250D3B">
        <w:rPr>
          <w:rFonts w:ascii="Arial" w:eastAsia="Times New Roman" w:hAnsi="Arial" w:cs="Arial"/>
          <w:iCs/>
          <w:sz w:val="24"/>
          <w:szCs w:val="24"/>
          <w:lang w:eastAsia="pl-PL"/>
        </w:rPr>
        <w:t xml:space="preserve"> ekspertyzy </w:t>
      </w:r>
      <w:r w:rsidR="00295DF9">
        <w:rPr>
          <w:rFonts w:ascii="Arial" w:eastAsia="Times New Roman" w:hAnsi="Arial" w:cs="Arial"/>
          <w:iCs/>
          <w:sz w:val="24"/>
          <w:szCs w:val="24"/>
          <w:lang w:eastAsia="pl-PL"/>
        </w:rPr>
        <w:t xml:space="preserve">ornitologicznej </w:t>
      </w:r>
      <w:r w:rsidR="00604D13" w:rsidRPr="00604D13">
        <w:rPr>
          <w:rFonts w:ascii="Arial" w:eastAsia="Times New Roman" w:hAnsi="Arial" w:cs="Arial"/>
          <w:iCs/>
          <w:sz w:val="24"/>
          <w:szCs w:val="24"/>
          <w:lang w:eastAsia="pl-PL"/>
        </w:rPr>
        <w:t>oraz opłaty za energię elektryczną, wodę i inne towarzyszące należy uwzględnić w podanej cenie.</w:t>
      </w:r>
    </w:p>
    <w:p w14:paraId="2E6A2C70" w14:textId="1777457B" w:rsidR="00604D13" w:rsidRPr="00604D13" w:rsidRDefault="00E87252" w:rsidP="00604D13">
      <w:pPr>
        <w:widowControl w:val="0"/>
        <w:autoSpaceDE w:val="0"/>
        <w:autoSpaceDN w:val="0"/>
        <w:adjustRightInd w:val="0"/>
        <w:spacing w:after="0" w:line="240" w:lineRule="auto"/>
        <w:jc w:val="both"/>
        <w:rPr>
          <w:rFonts w:ascii="Arial" w:eastAsia="Times New Roman" w:hAnsi="Arial" w:cs="Arial"/>
          <w:iCs/>
          <w:sz w:val="24"/>
          <w:szCs w:val="24"/>
          <w:lang w:eastAsia="ar-SA"/>
        </w:rPr>
      </w:pPr>
      <w:r>
        <w:rPr>
          <w:rFonts w:ascii="Arial" w:eastAsia="Times New Roman" w:hAnsi="Arial" w:cs="Arial"/>
          <w:iCs/>
          <w:sz w:val="24"/>
          <w:szCs w:val="24"/>
          <w:lang w:eastAsia="ar-SA"/>
        </w:rPr>
        <w:t xml:space="preserve">10.13. </w:t>
      </w:r>
      <w:r w:rsidR="00604D13" w:rsidRPr="00604D13">
        <w:rPr>
          <w:rFonts w:ascii="Arial" w:eastAsia="Times New Roman" w:hAnsi="Arial" w:cs="Arial"/>
          <w:iCs/>
          <w:sz w:val="24"/>
          <w:szCs w:val="24"/>
          <w:lang w:eastAsia="ar-SA"/>
        </w:rPr>
        <w:t>W ofercie Wykonawc</w:t>
      </w:r>
      <w:r w:rsidR="00282F1B">
        <w:rPr>
          <w:rFonts w:ascii="Arial" w:eastAsia="Times New Roman" w:hAnsi="Arial" w:cs="Arial"/>
          <w:iCs/>
          <w:sz w:val="24"/>
          <w:szCs w:val="24"/>
          <w:lang w:eastAsia="ar-SA"/>
        </w:rPr>
        <w:t>a zobowiązany jest wskazać części</w:t>
      </w:r>
      <w:r w:rsidR="00604D13" w:rsidRPr="00604D13">
        <w:rPr>
          <w:rFonts w:ascii="Arial" w:eastAsia="Times New Roman" w:hAnsi="Arial" w:cs="Arial"/>
          <w:iCs/>
          <w:sz w:val="24"/>
          <w:szCs w:val="24"/>
          <w:lang w:eastAsia="ar-SA"/>
        </w:rPr>
        <w:t xml:space="preserve"> zamówienia, których wykonanie powierzy podwykonawcom. </w:t>
      </w:r>
      <w:r w:rsidR="00282F1B">
        <w:rPr>
          <w:rFonts w:ascii="Arial" w:eastAsia="Times New Roman" w:hAnsi="Arial" w:cs="Arial"/>
          <w:iCs/>
          <w:sz w:val="24"/>
          <w:szCs w:val="24"/>
          <w:lang w:eastAsia="ar-SA"/>
        </w:rPr>
        <w:t xml:space="preserve">Nie dopuszcza się realizacji dostaw materiałów i urządzeń </w:t>
      </w:r>
      <w:r w:rsidR="00457B5D">
        <w:rPr>
          <w:rFonts w:ascii="Arial" w:eastAsia="Times New Roman" w:hAnsi="Arial" w:cs="Arial"/>
          <w:iCs/>
          <w:sz w:val="24"/>
          <w:szCs w:val="24"/>
          <w:lang w:eastAsia="ar-SA"/>
        </w:rPr>
        <w:t xml:space="preserve">w systemie podwykonawstwa. </w:t>
      </w:r>
    </w:p>
    <w:p w14:paraId="3A379310" w14:textId="5BCDA921"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ar-SA"/>
        </w:rPr>
      </w:pPr>
      <w:r w:rsidRPr="00604D13">
        <w:rPr>
          <w:rFonts w:ascii="Arial" w:eastAsia="Times New Roman" w:hAnsi="Arial" w:cs="Arial"/>
          <w:iCs/>
          <w:sz w:val="24"/>
          <w:szCs w:val="24"/>
          <w:lang w:eastAsia="ar-SA"/>
        </w:rPr>
        <w:t>10.1</w:t>
      </w:r>
      <w:r w:rsidR="0088181B">
        <w:rPr>
          <w:rFonts w:ascii="Arial" w:eastAsia="Times New Roman" w:hAnsi="Arial" w:cs="Arial"/>
          <w:iCs/>
          <w:sz w:val="24"/>
          <w:szCs w:val="24"/>
          <w:lang w:eastAsia="ar-SA"/>
        </w:rPr>
        <w:t>4</w:t>
      </w:r>
      <w:r w:rsidRPr="00604D13">
        <w:rPr>
          <w:rFonts w:ascii="Arial" w:eastAsia="Times New Roman" w:hAnsi="Arial" w:cs="Arial"/>
          <w:iCs/>
          <w:sz w:val="24"/>
          <w:szCs w:val="24"/>
          <w:lang w:eastAsia="ar-SA"/>
        </w:rPr>
        <w:t>. Złożona oferta musi odpowiadać:</w:t>
      </w:r>
    </w:p>
    <w:p w14:paraId="0111A681" w14:textId="77777777" w:rsidR="00604D13" w:rsidRPr="00604D13" w:rsidRDefault="00604D13" w:rsidP="00604D13">
      <w:pPr>
        <w:widowControl w:val="0"/>
        <w:numPr>
          <w:ilvl w:val="0"/>
          <w:numId w:val="2"/>
        </w:numPr>
        <w:tabs>
          <w:tab w:val="left" w:pos="360"/>
        </w:tabs>
        <w:suppressAutoHyphens/>
        <w:autoSpaceDE w:val="0"/>
        <w:autoSpaceDN w:val="0"/>
        <w:adjustRightInd w:val="0"/>
        <w:spacing w:after="0" w:line="240" w:lineRule="auto"/>
        <w:jc w:val="both"/>
        <w:rPr>
          <w:rFonts w:ascii="Arial" w:eastAsia="Times New Roman" w:hAnsi="Arial" w:cs="Arial"/>
          <w:iCs/>
          <w:sz w:val="24"/>
          <w:szCs w:val="24"/>
          <w:lang w:eastAsia="ar-SA"/>
        </w:rPr>
      </w:pPr>
      <w:r w:rsidRPr="00604D13">
        <w:rPr>
          <w:rFonts w:ascii="Arial" w:eastAsia="Times New Roman" w:hAnsi="Arial" w:cs="Arial"/>
          <w:iCs/>
          <w:sz w:val="24"/>
          <w:szCs w:val="24"/>
          <w:lang w:eastAsia="ar-SA"/>
        </w:rPr>
        <w:t>zasadom określonym w ustawie Prawo zamówień publicznych,</w:t>
      </w:r>
    </w:p>
    <w:p w14:paraId="1D2D669A" w14:textId="74BDCDC9" w:rsid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ar-SA"/>
        </w:rPr>
      </w:pPr>
      <w:r w:rsidRPr="00604D13">
        <w:rPr>
          <w:rFonts w:ascii="Arial" w:eastAsia="Times New Roman" w:hAnsi="Arial" w:cs="Arial"/>
          <w:iCs/>
          <w:sz w:val="24"/>
          <w:szCs w:val="24"/>
          <w:lang w:eastAsia="ar-SA"/>
        </w:rPr>
        <w:t xml:space="preserve">-    warunkom określonym w niniejszej </w:t>
      </w:r>
      <w:proofErr w:type="spellStart"/>
      <w:r w:rsidRPr="00604D13">
        <w:rPr>
          <w:rFonts w:ascii="Arial" w:eastAsia="Times New Roman" w:hAnsi="Arial" w:cs="Arial"/>
          <w:iCs/>
          <w:sz w:val="24"/>
          <w:szCs w:val="24"/>
          <w:lang w:eastAsia="ar-SA"/>
        </w:rPr>
        <w:t>siwz</w:t>
      </w:r>
      <w:proofErr w:type="spellEnd"/>
      <w:r w:rsidR="00BE5191">
        <w:rPr>
          <w:rFonts w:ascii="Arial" w:eastAsia="Times New Roman" w:hAnsi="Arial" w:cs="Arial"/>
          <w:iCs/>
          <w:sz w:val="24"/>
          <w:szCs w:val="24"/>
          <w:lang w:eastAsia="ar-SA"/>
        </w:rPr>
        <w:t>.</w:t>
      </w:r>
      <w:r w:rsidRPr="00604D13">
        <w:rPr>
          <w:rFonts w:ascii="Arial" w:eastAsia="Times New Roman" w:hAnsi="Arial" w:cs="Arial"/>
          <w:iCs/>
          <w:sz w:val="24"/>
          <w:szCs w:val="24"/>
          <w:lang w:eastAsia="ar-SA"/>
        </w:rPr>
        <w:t xml:space="preserve"> </w:t>
      </w:r>
    </w:p>
    <w:p w14:paraId="24895CD8" w14:textId="3AE055F8" w:rsidR="00E556A5" w:rsidRPr="00604D13" w:rsidRDefault="00E556A5" w:rsidP="00604D13">
      <w:pPr>
        <w:widowControl w:val="0"/>
        <w:autoSpaceDE w:val="0"/>
        <w:autoSpaceDN w:val="0"/>
        <w:adjustRightInd w:val="0"/>
        <w:spacing w:after="0" w:line="240" w:lineRule="auto"/>
        <w:jc w:val="both"/>
        <w:rPr>
          <w:rFonts w:ascii="Arial" w:eastAsia="Times New Roman" w:hAnsi="Arial" w:cs="Arial"/>
          <w:iCs/>
          <w:sz w:val="24"/>
          <w:szCs w:val="24"/>
          <w:lang w:eastAsia="ar-SA"/>
        </w:rPr>
      </w:pPr>
      <w:r w:rsidRPr="00E556A5">
        <w:rPr>
          <w:rFonts w:ascii="Arial" w:eastAsia="Times New Roman" w:hAnsi="Arial" w:cs="Arial"/>
          <w:iCs/>
          <w:sz w:val="24"/>
          <w:szCs w:val="24"/>
          <w:lang w:eastAsia="ar-SA"/>
        </w:rPr>
        <w:t>10.15. Ofertę należy złożyć w zamkniętej kopercie, oznaczonej nazwą i adresem wykonawcy oraz  zaadresować:</w:t>
      </w:r>
    </w:p>
    <w:p w14:paraId="4EC45FF5" w14:textId="31216C81" w:rsidR="00604D13" w:rsidRPr="00BE33CE" w:rsidRDefault="00604D13" w:rsidP="00604D13">
      <w:pPr>
        <w:widowControl w:val="0"/>
        <w:autoSpaceDE w:val="0"/>
        <w:autoSpaceDN w:val="0"/>
        <w:adjustRightInd w:val="0"/>
        <w:spacing w:after="0" w:line="240" w:lineRule="auto"/>
        <w:jc w:val="both"/>
        <w:rPr>
          <w:rFonts w:ascii="Arial" w:eastAsia="Times New Roman" w:hAnsi="Arial" w:cs="Arial"/>
          <w:b/>
          <w:iCs/>
          <w:sz w:val="24"/>
          <w:szCs w:val="24"/>
          <w:lang w:eastAsia="pl-PL"/>
        </w:rPr>
      </w:pPr>
      <w:r w:rsidRPr="00BE33CE">
        <w:rPr>
          <w:rFonts w:ascii="Arial" w:eastAsia="Times New Roman" w:hAnsi="Arial" w:cs="Arial"/>
          <w:iCs/>
          <w:sz w:val="24"/>
          <w:szCs w:val="24"/>
          <w:lang w:eastAsia="pl-PL"/>
        </w:rPr>
        <w:t>Gmina Horodło, 22-523 Horodło, ul. Jurydyka 1</w:t>
      </w:r>
      <w:r w:rsidRPr="00BE33CE">
        <w:rPr>
          <w:rFonts w:ascii="Arial" w:eastAsia="Times New Roman" w:hAnsi="Arial" w:cs="Arial"/>
          <w:i/>
          <w:iCs/>
          <w:sz w:val="24"/>
          <w:szCs w:val="24"/>
          <w:lang w:eastAsia="pl-PL"/>
        </w:rPr>
        <w:t xml:space="preserve">  – Oferta na</w:t>
      </w:r>
      <w:r w:rsidRPr="00BE33CE">
        <w:rPr>
          <w:rFonts w:ascii="Arial" w:eastAsia="Times New Roman" w:hAnsi="Arial" w:cs="Arial"/>
          <w:b/>
          <w:iCs/>
          <w:sz w:val="28"/>
          <w:szCs w:val="28"/>
          <w:lang w:eastAsia="pl-PL"/>
        </w:rPr>
        <w:t xml:space="preserve"> </w:t>
      </w:r>
      <w:r w:rsidR="006A7704" w:rsidRPr="00BE33CE">
        <w:rPr>
          <w:rFonts w:ascii="Arial" w:eastAsia="Times New Roman" w:hAnsi="Arial" w:cs="Arial"/>
          <w:b/>
          <w:iCs/>
          <w:sz w:val="24"/>
          <w:szCs w:val="24"/>
          <w:lang w:eastAsia="pl-PL"/>
        </w:rPr>
        <w:t>„</w:t>
      </w:r>
      <w:r w:rsidR="00AB3587" w:rsidRPr="00BE33CE">
        <w:rPr>
          <w:rFonts w:ascii="Arial" w:eastAsia="Times New Roman" w:hAnsi="Arial" w:cs="Arial"/>
          <w:b/>
          <w:iCs/>
          <w:sz w:val="24"/>
          <w:szCs w:val="24"/>
          <w:lang w:eastAsia="pl-PL"/>
        </w:rPr>
        <w:t>Termomodernizacja budynku Zespołu Szkół w Horodle</w:t>
      </w:r>
      <w:r w:rsidRPr="00BE33CE">
        <w:rPr>
          <w:rFonts w:ascii="Arial" w:eastAsia="Times New Roman" w:hAnsi="Arial" w:cs="Arial"/>
          <w:b/>
          <w:iCs/>
          <w:sz w:val="24"/>
          <w:szCs w:val="24"/>
          <w:lang w:eastAsia="pl-PL"/>
        </w:rPr>
        <w:t>”.</w:t>
      </w:r>
      <w:r w:rsidR="00802188" w:rsidRPr="00BE33CE">
        <w:rPr>
          <w:rFonts w:ascii="Arial" w:eastAsia="Times New Roman" w:hAnsi="Arial" w:cs="Arial"/>
          <w:iCs/>
          <w:sz w:val="24"/>
          <w:szCs w:val="24"/>
          <w:lang w:eastAsia="pl-PL"/>
        </w:rPr>
        <w:t xml:space="preserve"> </w:t>
      </w:r>
      <w:r w:rsidR="006E1880" w:rsidRPr="00BE33CE">
        <w:rPr>
          <w:rFonts w:ascii="Arial" w:eastAsia="Times New Roman" w:hAnsi="Arial" w:cs="Arial"/>
          <w:i/>
          <w:iCs/>
          <w:sz w:val="24"/>
          <w:szCs w:val="24"/>
          <w:lang w:eastAsia="pl-PL"/>
        </w:rPr>
        <w:t>Nie otwierać przed dniem: 11.04</w:t>
      </w:r>
      <w:r w:rsidR="00077E03" w:rsidRPr="00BE33CE">
        <w:rPr>
          <w:rFonts w:ascii="Arial" w:eastAsia="Times New Roman" w:hAnsi="Arial" w:cs="Arial"/>
          <w:i/>
          <w:iCs/>
          <w:sz w:val="24"/>
          <w:szCs w:val="24"/>
          <w:lang w:eastAsia="pl-PL"/>
        </w:rPr>
        <w:t>.2018</w:t>
      </w:r>
      <w:r w:rsidRPr="00BE33CE">
        <w:rPr>
          <w:rFonts w:ascii="Arial" w:eastAsia="Times New Roman" w:hAnsi="Arial" w:cs="Arial"/>
          <w:i/>
          <w:iCs/>
          <w:sz w:val="24"/>
          <w:szCs w:val="24"/>
          <w:lang w:eastAsia="pl-PL"/>
        </w:rPr>
        <w:t>r.</w:t>
      </w:r>
      <w:r w:rsidRPr="00BE33CE">
        <w:rPr>
          <w:rFonts w:ascii="Arial" w:eastAsia="Times New Roman" w:hAnsi="Arial" w:cs="Arial"/>
          <w:i/>
          <w:iCs/>
          <w:spacing w:val="-7"/>
          <w:sz w:val="24"/>
          <w:szCs w:val="24"/>
          <w:lang w:eastAsia="pl-PL"/>
        </w:rPr>
        <w:t xml:space="preserve">, </w:t>
      </w:r>
      <w:r w:rsidR="00AD4AE3">
        <w:rPr>
          <w:rFonts w:ascii="Arial" w:eastAsia="Times New Roman" w:hAnsi="Arial" w:cs="Arial"/>
          <w:i/>
          <w:iCs/>
          <w:spacing w:val="-7"/>
          <w:sz w:val="24"/>
          <w:szCs w:val="24"/>
          <w:lang w:eastAsia="pl-PL"/>
        </w:rPr>
        <w:t xml:space="preserve"> </w:t>
      </w:r>
      <w:r w:rsidRPr="00BE33CE">
        <w:rPr>
          <w:rFonts w:ascii="Arial" w:eastAsia="Times New Roman" w:hAnsi="Arial" w:cs="Arial"/>
          <w:i/>
          <w:iCs/>
          <w:spacing w:val="-7"/>
          <w:sz w:val="24"/>
          <w:szCs w:val="24"/>
          <w:lang w:eastAsia="pl-PL"/>
        </w:rPr>
        <w:t>godz</w:t>
      </w:r>
      <w:r w:rsidRPr="00BE33CE">
        <w:rPr>
          <w:rFonts w:ascii="Arial" w:eastAsia="Times New Roman" w:hAnsi="Arial" w:cs="Arial"/>
          <w:i/>
          <w:iCs/>
          <w:sz w:val="24"/>
          <w:szCs w:val="24"/>
          <w:lang w:eastAsia="pl-PL"/>
        </w:rPr>
        <w:t xml:space="preserve">. 10 </w:t>
      </w:r>
      <w:r w:rsidR="00781F21" w:rsidRPr="00BE33CE">
        <w:rPr>
          <w:rFonts w:ascii="Arial" w:eastAsia="Times New Roman" w:hAnsi="Arial" w:cs="Arial"/>
          <w:i/>
          <w:iCs/>
          <w:sz w:val="24"/>
          <w:szCs w:val="24"/>
          <w:vertAlign w:val="superscript"/>
          <w:lang w:eastAsia="pl-PL"/>
        </w:rPr>
        <w:t>15</w:t>
      </w:r>
      <w:r w:rsidR="00026377" w:rsidRPr="00BE33CE">
        <w:rPr>
          <w:rFonts w:ascii="Arial" w:eastAsia="Times New Roman" w:hAnsi="Arial" w:cs="Arial"/>
          <w:b/>
          <w:iCs/>
          <w:sz w:val="24"/>
          <w:szCs w:val="24"/>
          <w:lang w:eastAsia="pl-PL"/>
        </w:rPr>
        <w:t>.</w:t>
      </w:r>
    </w:p>
    <w:p w14:paraId="5EA21B7C"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b/>
          <w:iCs/>
          <w:sz w:val="24"/>
          <w:szCs w:val="24"/>
          <w:lang w:eastAsia="pl-PL"/>
        </w:rPr>
      </w:pPr>
      <w:r w:rsidRPr="00604D13">
        <w:rPr>
          <w:rFonts w:ascii="Arial" w:eastAsia="Times New Roman" w:hAnsi="Arial" w:cs="Arial"/>
          <w:b/>
          <w:iCs/>
          <w:sz w:val="24"/>
          <w:szCs w:val="24"/>
          <w:lang w:eastAsia="pl-PL"/>
        </w:rPr>
        <w:t>11. Miejsce oraz termin składania  i otwarcia ofert:</w:t>
      </w:r>
    </w:p>
    <w:p w14:paraId="0C0549F4"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11.1 Ofertę można złożyć osobiście lub za pośrednictwem poczty.</w:t>
      </w:r>
    </w:p>
    <w:p w14:paraId="41F2CA51"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 xml:space="preserve">11.2.  Miejsce złożenia oferty: Urząd Gminy Horodło, 22-523 Horodło, </w:t>
      </w:r>
    </w:p>
    <w:p w14:paraId="1A485381"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 xml:space="preserve">          ul. Jurydyka 1, sekretariat I piętro</w:t>
      </w:r>
    </w:p>
    <w:p w14:paraId="63B839AD" w14:textId="4DB8BC32"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 xml:space="preserve">11.3. </w:t>
      </w:r>
      <w:r w:rsidRPr="00BE33CE">
        <w:rPr>
          <w:rFonts w:ascii="Arial" w:eastAsia="Times New Roman" w:hAnsi="Arial" w:cs="Arial"/>
          <w:b/>
          <w:iCs/>
          <w:sz w:val="24"/>
          <w:szCs w:val="24"/>
          <w:lang w:eastAsia="pl-PL"/>
        </w:rPr>
        <w:t xml:space="preserve">Termin złożenia ofert -  do dnia  </w:t>
      </w:r>
      <w:r w:rsidR="006E1880" w:rsidRPr="00BE33CE">
        <w:rPr>
          <w:rFonts w:ascii="Arial" w:eastAsia="Times New Roman" w:hAnsi="Arial" w:cs="Arial"/>
          <w:b/>
          <w:iCs/>
          <w:sz w:val="24"/>
          <w:szCs w:val="24"/>
          <w:lang w:eastAsia="pl-PL"/>
        </w:rPr>
        <w:t>11.04</w:t>
      </w:r>
      <w:r w:rsidR="00077E03" w:rsidRPr="00BE33CE">
        <w:rPr>
          <w:rFonts w:ascii="Arial" w:eastAsia="Times New Roman" w:hAnsi="Arial" w:cs="Arial"/>
          <w:b/>
          <w:iCs/>
          <w:sz w:val="24"/>
          <w:szCs w:val="24"/>
          <w:lang w:eastAsia="pl-PL"/>
        </w:rPr>
        <w:t>.2018</w:t>
      </w:r>
      <w:r w:rsidRPr="00BE33CE">
        <w:rPr>
          <w:rFonts w:ascii="Arial" w:eastAsia="Times New Roman" w:hAnsi="Arial" w:cs="Arial"/>
          <w:b/>
          <w:iCs/>
          <w:sz w:val="24"/>
          <w:szCs w:val="24"/>
          <w:lang w:eastAsia="pl-PL"/>
        </w:rPr>
        <w:t>r. do godz.</w:t>
      </w:r>
      <w:r w:rsidR="00AB3587" w:rsidRPr="00BE33CE">
        <w:rPr>
          <w:rFonts w:ascii="Arial" w:eastAsia="Times New Roman" w:hAnsi="Arial" w:cs="Arial"/>
          <w:b/>
          <w:iCs/>
          <w:sz w:val="24"/>
          <w:szCs w:val="24"/>
          <w:lang w:eastAsia="pl-PL"/>
        </w:rPr>
        <w:t xml:space="preserve"> </w:t>
      </w:r>
      <w:r w:rsidR="00781F21" w:rsidRPr="00BE33CE">
        <w:rPr>
          <w:rFonts w:ascii="Arial" w:eastAsia="Times New Roman" w:hAnsi="Arial" w:cs="Arial"/>
          <w:b/>
          <w:iCs/>
          <w:sz w:val="24"/>
          <w:szCs w:val="24"/>
          <w:lang w:eastAsia="pl-PL"/>
        </w:rPr>
        <w:t>10</w:t>
      </w:r>
      <w:r w:rsidR="00781F21" w:rsidRPr="00BE33CE">
        <w:rPr>
          <w:rFonts w:ascii="Arial" w:eastAsia="Times New Roman" w:hAnsi="Arial" w:cs="Arial"/>
          <w:b/>
          <w:iCs/>
          <w:sz w:val="24"/>
          <w:szCs w:val="24"/>
          <w:vertAlign w:val="superscript"/>
          <w:lang w:eastAsia="pl-PL"/>
        </w:rPr>
        <w:t>0</w:t>
      </w:r>
      <w:r w:rsidRPr="00BE33CE">
        <w:rPr>
          <w:rFonts w:ascii="Arial" w:eastAsia="Times New Roman" w:hAnsi="Arial" w:cs="Arial"/>
          <w:b/>
          <w:iCs/>
          <w:sz w:val="24"/>
          <w:szCs w:val="24"/>
          <w:vertAlign w:val="superscript"/>
          <w:lang w:eastAsia="pl-PL"/>
        </w:rPr>
        <w:t>0</w:t>
      </w:r>
      <w:r w:rsidRPr="00BE33CE">
        <w:rPr>
          <w:rFonts w:ascii="Arial" w:eastAsia="Times New Roman" w:hAnsi="Arial" w:cs="Arial"/>
          <w:b/>
          <w:iCs/>
          <w:sz w:val="24"/>
          <w:szCs w:val="24"/>
          <w:lang w:eastAsia="pl-PL"/>
        </w:rPr>
        <w:t>.</w:t>
      </w:r>
    </w:p>
    <w:p w14:paraId="2D899C6F"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 xml:space="preserve">          Podany termin to data faktycznego wpływu oferty do zamawiającego.</w:t>
      </w:r>
    </w:p>
    <w:p w14:paraId="13430819" w14:textId="7C6FAEAE" w:rsidR="00604D13" w:rsidRPr="00BE33CE" w:rsidRDefault="00604D13" w:rsidP="00604D13">
      <w:pPr>
        <w:widowControl w:val="0"/>
        <w:autoSpaceDE w:val="0"/>
        <w:autoSpaceDN w:val="0"/>
        <w:adjustRightInd w:val="0"/>
        <w:spacing w:after="0" w:line="240" w:lineRule="auto"/>
        <w:jc w:val="both"/>
        <w:rPr>
          <w:rFonts w:ascii="Arial" w:eastAsia="Times New Roman" w:hAnsi="Arial" w:cs="Arial"/>
          <w:iCs/>
          <w:spacing w:val="-3"/>
          <w:sz w:val="24"/>
          <w:szCs w:val="24"/>
          <w:lang w:eastAsia="pl-PL"/>
        </w:rPr>
      </w:pPr>
      <w:r w:rsidRPr="00604D13">
        <w:rPr>
          <w:rFonts w:ascii="Arial" w:eastAsia="Times New Roman" w:hAnsi="Arial" w:cs="Arial"/>
          <w:iCs/>
          <w:color w:val="000000"/>
          <w:spacing w:val="-3"/>
          <w:sz w:val="24"/>
          <w:szCs w:val="24"/>
          <w:lang w:eastAsia="pl-PL"/>
        </w:rPr>
        <w:t xml:space="preserve">11.3. </w:t>
      </w:r>
      <w:r w:rsidRPr="00BE33CE">
        <w:rPr>
          <w:rFonts w:ascii="Arial" w:eastAsia="Times New Roman" w:hAnsi="Arial" w:cs="Arial"/>
          <w:iCs/>
          <w:spacing w:val="-3"/>
          <w:sz w:val="24"/>
          <w:szCs w:val="24"/>
          <w:lang w:eastAsia="pl-PL"/>
        </w:rPr>
        <w:t xml:space="preserve">Otwarcie ofert  jest jawne i  odbędzie się w dniu </w:t>
      </w:r>
      <w:r w:rsidR="006E1880" w:rsidRPr="00BE33CE">
        <w:rPr>
          <w:rFonts w:ascii="Arial" w:eastAsia="Times New Roman" w:hAnsi="Arial" w:cs="Arial"/>
          <w:iCs/>
          <w:spacing w:val="-3"/>
          <w:sz w:val="24"/>
          <w:szCs w:val="24"/>
          <w:lang w:eastAsia="pl-PL"/>
        </w:rPr>
        <w:t>11.04</w:t>
      </w:r>
      <w:r w:rsidR="00781F21" w:rsidRPr="00BE33CE">
        <w:rPr>
          <w:rFonts w:ascii="Arial" w:eastAsia="Times New Roman" w:hAnsi="Arial" w:cs="Arial"/>
          <w:iCs/>
          <w:spacing w:val="-3"/>
          <w:sz w:val="24"/>
          <w:szCs w:val="24"/>
          <w:lang w:eastAsia="pl-PL"/>
        </w:rPr>
        <w:t>.2018</w:t>
      </w:r>
      <w:r w:rsidRPr="00BE33CE">
        <w:rPr>
          <w:rFonts w:ascii="Arial" w:eastAsia="Times New Roman" w:hAnsi="Arial" w:cs="Arial"/>
          <w:iCs/>
          <w:spacing w:val="-3"/>
          <w:sz w:val="24"/>
          <w:szCs w:val="24"/>
          <w:lang w:eastAsia="pl-PL"/>
        </w:rPr>
        <w:t xml:space="preserve"> r. o godz. 10 </w:t>
      </w:r>
      <w:r w:rsidR="00781F21" w:rsidRPr="00BE33CE">
        <w:rPr>
          <w:rFonts w:ascii="Arial" w:eastAsia="Times New Roman" w:hAnsi="Arial" w:cs="Arial"/>
          <w:iCs/>
          <w:spacing w:val="-3"/>
          <w:sz w:val="24"/>
          <w:szCs w:val="24"/>
          <w:vertAlign w:val="superscript"/>
          <w:lang w:eastAsia="pl-PL"/>
        </w:rPr>
        <w:t>15</w:t>
      </w:r>
      <w:r w:rsidRPr="00BE33CE">
        <w:rPr>
          <w:rFonts w:ascii="Arial" w:eastAsia="Times New Roman" w:hAnsi="Arial" w:cs="Arial"/>
          <w:iCs/>
          <w:spacing w:val="-3"/>
          <w:sz w:val="24"/>
          <w:szCs w:val="24"/>
          <w:lang w:eastAsia="pl-PL"/>
        </w:rPr>
        <w:t xml:space="preserve"> w</w:t>
      </w:r>
      <w:r w:rsidRPr="00BE33CE">
        <w:rPr>
          <w:rFonts w:ascii="Arial" w:eastAsia="Times New Roman" w:hAnsi="Arial" w:cs="Arial"/>
          <w:iCs/>
          <w:spacing w:val="-3"/>
          <w:sz w:val="24"/>
          <w:szCs w:val="24"/>
          <w:vertAlign w:val="superscript"/>
          <w:lang w:eastAsia="pl-PL"/>
        </w:rPr>
        <w:t xml:space="preserve"> </w:t>
      </w:r>
    </w:p>
    <w:p w14:paraId="0D9A5C49" w14:textId="77777777" w:rsidR="00604D13" w:rsidRPr="00BE33CE" w:rsidRDefault="00604D13" w:rsidP="00604D13">
      <w:pPr>
        <w:widowControl w:val="0"/>
        <w:autoSpaceDE w:val="0"/>
        <w:autoSpaceDN w:val="0"/>
        <w:adjustRightInd w:val="0"/>
        <w:spacing w:after="0" w:line="240" w:lineRule="auto"/>
        <w:jc w:val="both"/>
        <w:rPr>
          <w:rFonts w:ascii="Arial" w:eastAsia="Times New Roman" w:hAnsi="Arial" w:cs="Arial"/>
          <w:iCs/>
          <w:spacing w:val="-3"/>
          <w:sz w:val="24"/>
          <w:szCs w:val="24"/>
          <w:lang w:eastAsia="pl-PL"/>
        </w:rPr>
      </w:pPr>
      <w:r w:rsidRPr="00BE33CE">
        <w:rPr>
          <w:rFonts w:ascii="Arial" w:eastAsia="Times New Roman" w:hAnsi="Arial" w:cs="Arial"/>
          <w:iCs/>
          <w:spacing w:val="-3"/>
          <w:sz w:val="24"/>
          <w:szCs w:val="24"/>
          <w:lang w:eastAsia="pl-PL"/>
        </w:rPr>
        <w:t xml:space="preserve">           Urzędzie  Gminy   Horodło,  ul. Jurydyka  1,  sala posiedzeń, I – piętro.  </w:t>
      </w:r>
    </w:p>
    <w:p w14:paraId="75D30EA5"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 xml:space="preserve">11.4. Bezpośrednio przed otwarciem ofert Zamawiający poda kwotę jaką zamierza </w:t>
      </w:r>
      <w:r w:rsidRPr="00604D13">
        <w:rPr>
          <w:rFonts w:ascii="Arial" w:eastAsia="Times New Roman" w:hAnsi="Arial" w:cs="Arial"/>
          <w:iCs/>
          <w:sz w:val="24"/>
          <w:szCs w:val="24"/>
          <w:lang w:eastAsia="pl-PL"/>
        </w:rPr>
        <w:tab/>
        <w:t>przeznaczyć na sfinansowanie zamówienia (art. 86 ust. 3 ustawy).</w:t>
      </w:r>
    </w:p>
    <w:p w14:paraId="3CE5BDA3"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11.5. Po otwarciu ofert Zamawiający ogłosi:</w:t>
      </w:r>
    </w:p>
    <w:p w14:paraId="54A8ED0E" w14:textId="77777777" w:rsidR="00604D13" w:rsidRPr="00604D13" w:rsidRDefault="00604D13" w:rsidP="00604D13">
      <w:pPr>
        <w:widowControl w:val="0"/>
        <w:numPr>
          <w:ilvl w:val="0"/>
          <w:numId w:val="4"/>
        </w:numPr>
        <w:tabs>
          <w:tab w:val="left" w:pos="708"/>
        </w:tabs>
        <w:suppressAutoHyphens/>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imię i nazwisko, nazwę (firmę) oraz adres (siedzibę) Wykonawcy,</w:t>
      </w:r>
    </w:p>
    <w:p w14:paraId="6F9B1FEE" w14:textId="77777777" w:rsidR="00604D13" w:rsidRPr="00604D13" w:rsidRDefault="00604D13" w:rsidP="00604D13">
      <w:pPr>
        <w:widowControl w:val="0"/>
        <w:numPr>
          <w:ilvl w:val="0"/>
          <w:numId w:val="4"/>
        </w:numPr>
        <w:tabs>
          <w:tab w:val="left" w:pos="708"/>
        </w:tabs>
        <w:suppressAutoHyphens/>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cenę ,</w:t>
      </w:r>
    </w:p>
    <w:p w14:paraId="2D24D23E" w14:textId="77777777" w:rsidR="00604D13" w:rsidRPr="00604D13" w:rsidRDefault="00604D13" w:rsidP="00604D13">
      <w:pPr>
        <w:widowControl w:val="0"/>
        <w:numPr>
          <w:ilvl w:val="0"/>
          <w:numId w:val="4"/>
        </w:numPr>
        <w:tabs>
          <w:tab w:val="left" w:pos="708"/>
        </w:tabs>
        <w:suppressAutoHyphens/>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termin wykonania,</w:t>
      </w:r>
    </w:p>
    <w:p w14:paraId="78A253D6" w14:textId="77777777" w:rsidR="00604D13" w:rsidRPr="00604D13" w:rsidRDefault="00604D13" w:rsidP="00604D13">
      <w:pPr>
        <w:widowControl w:val="0"/>
        <w:numPr>
          <w:ilvl w:val="0"/>
          <w:numId w:val="4"/>
        </w:numPr>
        <w:tabs>
          <w:tab w:val="left" w:pos="708"/>
        </w:tabs>
        <w:suppressAutoHyphens/>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warunki gwarancji i terminy płatności.</w:t>
      </w:r>
    </w:p>
    <w:p w14:paraId="0677253E"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 xml:space="preserve">11.6 Niezwłocznie po otwarciu ofert, zgodnie z art. 86 ust. 5 </w:t>
      </w:r>
      <w:proofErr w:type="spellStart"/>
      <w:r w:rsidRPr="00604D13">
        <w:rPr>
          <w:rFonts w:ascii="Arial" w:eastAsia="Times New Roman" w:hAnsi="Arial" w:cs="Arial"/>
          <w:iCs/>
          <w:sz w:val="24"/>
          <w:szCs w:val="24"/>
          <w:lang w:eastAsia="pl-PL"/>
        </w:rPr>
        <w:t>Pzp</w:t>
      </w:r>
      <w:proofErr w:type="spellEnd"/>
      <w:r w:rsidRPr="00604D13">
        <w:rPr>
          <w:rFonts w:ascii="Arial" w:eastAsia="Times New Roman" w:hAnsi="Arial" w:cs="Arial"/>
          <w:iCs/>
          <w:sz w:val="24"/>
          <w:szCs w:val="24"/>
          <w:lang w:eastAsia="pl-PL"/>
        </w:rPr>
        <w:t xml:space="preserve"> zamawiający zamieści na swojej stronie internetowej informacje dotyczące :</w:t>
      </w:r>
    </w:p>
    <w:p w14:paraId="23DC6F9A"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 kwoty, jaka zamawiający zamierza przeznaczyć na sfinansowanie zamówienia;</w:t>
      </w:r>
    </w:p>
    <w:p w14:paraId="5AB223A3"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 firm oraz adresów wykonawców, którzy złożyli oferty w terminie;</w:t>
      </w:r>
    </w:p>
    <w:p w14:paraId="7F0E02FF"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 xml:space="preserve">- ceny, terminu wykonania zamówienia, okresu gwarancji i warunków płatności zawartych w ofertach.   </w:t>
      </w:r>
    </w:p>
    <w:p w14:paraId="5795E839"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b/>
          <w:iCs/>
          <w:sz w:val="24"/>
          <w:szCs w:val="24"/>
          <w:lang w:eastAsia="pl-PL"/>
        </w:rPr>
      </w:pPr>
      <w:r w:rsidRPr="00604D13">
        <w:rPr>
          <w:rFonts w:ascii="Arial" w:eastAsia="Times New Roman" w:hAnsi="Arial" w:cs="Arial"/>
          <w:b/>
          <w:iCs/>
          <w:sz w:val="24"/>
          <w:szCs w:val="24"/>
          <w:lang w:eastAsia="pl-PL"/>
        </w:rPr>
        <w:t xml:space="preserve">12.  Opis kryteriów, którymi zamawiający będzie się kierował przy wyborze oferty, wraz z podaniem wag tych kryteriów i sposobu oceny ofert: </w:t>
      </w:r>
    </w:p>
    <w:p w14:paraId="2CFAA8A7"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 xml:space="preserve">12.1. Pierwszym kryterium wyboru ofert jest cena oferty – najwięcej punktów w tym kryterium oceny ofert uzyska wykonawca który zaproponował najniższą cenę spośród ofert niepodlegających odrzuceniu – maksymalnie 60 pkt.   </w:t>
      </w:r>
    </w:p>
    <w:p w14:paraId="2724CF42"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Sposób obliczenia ilości punktów w kryterium cena oferty:</w:t>
      </w:r>
    </w:p>
    <w:p w14:paraId="4A2FE07B"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lastRenderedPageBreak/>
        <w:t>C=(</w:t>
      </w:r>
      <w:proofErr w:type="spellStart"/>
      <w:r w:rsidRPr="00604D13">
        <w:rPr>
          <w:rFonts w:ascii="Arial" w:eastAsia="Times New Roman" w:hAnsi="Arial" w:cs="Arial"/>
          <w:iCs/>
          <w:sz w:val="24"/>
          <w:szCs w:val="24"/>
          <w:lang w:eastAsia="pl-PL"/>
        </w:rPr>
        <w:t>Cn</w:t>
      </w:r>
      <w:proofErr w:type="spellEnd"/>
      <w:r w:rsidRPr="00604D13">
        <w:rPr>
          <w:rFonts w:ascii="Arial" w:eastAsia="Times New Roman" w:hAnsi="Arial" w:cs="Arial"/>
          <w:iCs/>
          <w:sz w:val="24"/>
          <w:szCs w:val="24"/>
          <w:lang w:eastAsia="pl-PL"/>
        </w:rPr>
        <w:t xml:space="preserve"> : </w:t>
      </w:r>
      <w:proofErr w:type="spellStart"/>
      <w:r w:rsidRPr="00604D13">
        <w:rPr>
          <w:rFonts w:ascii="Arial" w:eastAsia="Times New Roman" w:hAnsi="Arial" w:cs="Arial"/>
          <w:iCs/>
          <w:sz w:val="24"/>
          <w:szCs w:val="24"/>
          <w:lang w:eastAsia="pl-PL"/>
        </w:rPr>
        <w:t>Cb</w:t>
      </w:r>
      <w:proofErr w:type="spellEnd"/>
      <w:r w:rsidRPr="00604D13">
        <w:rPr>
          <w:rFonts w:ascii="Arial" w:eastAsia="Times New Roman" w:hAnsi="Arial" w:cs="Arial"/>
          <w:iCs/>
          <w:sz w:val="24"/>
          <w:szCs w:val="24"/>
          <w:lang w:eastAsia="pl-PL"/>
        </w:rPr>
        <w:t>) x 60 pkt</w:t>
      </w:r>
    </w:p>
    <w:p w14:paraId="29C3AFCB"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gdzie:</w:t>
      </w:r>
    </w:p>
    <w:p w14:paraId="533BC1CE"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proofErr w:type="spellStart"/>
      <w:r w:rsidRPr="00604D13">
        <w:rPr>
          <w:rFonts w:ascii="Arial" w:eastAsia="Times New Roman" w:hAnsi="Arial" w:cs="Arial"/>
          <w:iCs/>
          <w:sz w:val="24"/>
          <w:szCs w:val="24"/>
          <w:lang w:eastAsia="pl-PL"/>
        </w:rPr>
        <w:t>Cn</w:t>
      </w:r>
      <w:proofErr w:type="spellEnd"/>
      <w:r w:rsidRPr="00604D13">
        <w:rPr>
          <w:rFonts w:ascii="Arial" w:eastAsia="Times New Roman" w:hAnsi="Arial" w:cs="Arial"/>
          <w:iCs/>
          <w:sz w:val="24"/>
          <w:szCs w:val="24"/>
          <w:lang w:eastAsia="pl-PL"/>
        </w:rPr>
        <w:t xml:space="preserve"> – cena najniższa,</w:t>
      </w:r>
    </w:p>
    <w:p w14:paraId="3686EB7B"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proofErr w:type="spellStart"/>
      <w:r w:rsidRPr="00604D13">
        <w:rPr>
          <w:rFonts w:ascii="Arial" w:eastAsia="Times New Roman" w:hAnsi="Arial" w:cs="Arial"/>
          <w:iCs/>
          <w:sz w:val="24"/>
          <w:szCs w:val="24"/>
          <w:lang w:eastAsia="pl-PL"/>
        </w:rPr>
        <w:t>Cb</w:t>
      </w:r>
      <w:proofErr w:type="spellEnd"/>
      <w:r w:rsidRPr="00604D13">
        <w:rPr>
          <w:rFonts w:ascii="Arial" w:eastAsia="Times New Roman" w:hAnsi="Arial" w:cs="Arial"/>
          <w:iCs/>
          <w:sz w:val="24"/>
          <w:szCs w:val="24"/>
          <w:lang w:eastAsia="pl-PL"/>
        </w:rPr>
        <w:t xml:space="preserve"> – cena w ofercie badanej,</w:t>
      </w:r>
    </w:p>
    <w:p w14:paraId="710499E2"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proofErr w:type="spellStart"/>
      <w:r w:rsidRPr="00604D13">
        <w:rPr>
          <w:rFonts w:ascii="Arial" w:eastAsia="Times New Roman" w:hAnsi="Arial" w:cs="Arial"/>
          <w:iCs/>
          <w:sz w:val="24"/>
          <w:szCs w:val="24"/>
          <w:lang w:eastAsia="pl-PL"/>
        </w:rPr>
        <w:t>Wc</w:t>
      </w:r>
      <w:proofErr w:type="spellEnd"/>
      <w:r w:rsidRPr="00604D13">
        <w:rPr>
          <w:rFonts w:ascii="Arial" w:eastAsia="Times New Roman" w:hAnsi="Arial" w:cs="Arial"/>
          <w:iCs/>
          <w:sz w:val="24"/>
          <w:szCs w:val="24"/>
          <w:lang w:eastAsia="pl-PL"/>
        </w:rPr>
        <w:t xml:space="preserve"> – waga kryterium oceny (60 pkt)</w:t>
      </w:r>
    </w:p>
    <w:p w14:paraId="589068E3"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p>
    <w:p w14:paraId="3714BAFC" w14:textId="57EF879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
          <w:iCs/>
          <w:sz w:val="24"/>
          <w:szCs w:val="24"/>
          <w:lang w:eastAsia="pl-PL"/>
        </w:rPr>
      </w:pPr>
      <w:r w:rsidRPr="00604D13">
        <w:rPr>
          <w:rFonts w:ascii="Arial" w:eastAsia="Times New Roman" w:hAnsi="Arial" w:cs="Arial"/>
          <w:iCs/>
          <w:sz w:val="24"/>
          <w:szCs w:val="24"/>
          <w:lang w:eastAsia="pl-PL"/>
        </w:rPr>
        <w:t>C-</w:t>
      </w:r>
      <w:r w:rsidRPr="00604D13">
        <w:rPr>
          <w:rFonts w:ascii="Arial" w:eastAsia="Times New Roman" w:hAnsi="Arial" w:cs="Arial"/>
          <w:iCs/>
          <w:spacing w:val="-5"/>
          <w:sz w:val="24"/>
          <w:szCs w:val="24"/>
          <w:lang w:eastAsia="pl-PL"/>
        </w:rPr>
        <w:t xml:space="preserve"> cena oferty liczonej. </w:t>
      </w:r>
      <w:r w:rsidRPr="00604D13">
        <w:rPr>
          <w:rFonts w:ascii="Arial" w:eastAsia="Times New Roman" w:hAnsi="Arial" w:cs="Arial"/>
          <w:i/>
          <w:iCs/>
          <w:sz w:val="24"/>
          <w:szCs w:val="24"/>
          <w:lang w:eastAsia="pl-PL"/>
        </w:rPr>
        <w:tab/>
      </w:r>
    </w:p>
    <w:p w14:paraId="31562C51" w14:textId="77777777" w:rsidR="00604D13" w:rsidRPr="00604D13" w:rsidRDefault="00604D13" w:rsidP="00604D13">
      <w:pPr>
        <w:widowControl w:val="0"/>
        <w:shd w:val="clear" w:color="auto" w:fill="FFFFFF"/>
        <w:autoSpaceDE w:val="0"/>
        <w:autoSpaceDN w:val="0"/>
        <w:adjustRightInd w:val="0"/>
        <w:spacing w:before="250" w:after="0" w:line="240" w:lineRule="auto"/>
        <w:jc w:val="both"/>
        <w:rPr>
          <w:rFonts w:ascii="Arial" w:eastAsia="Times New Roman" w:hAnsi="Arial" w:cs="Arial"/>
          <w:iCs/>
          <w:spacing w:val="-5"/>
          <w:sz w:val="24"/>
          <w:szCs w:val="24"/>
          <w:lang w:eastAsia="pl-PL"/>
        </w:rPr>
      </w:pPr>
      <w:r w:rsidRPr="00604D13">
        <w:rPr>
          <w:rFonts w:ascii="Arial" w:eastAsia="Times New Roman" w:hAnsi="Arial" w:cs="Arial"/>
          <w:iCs/>
          <w:spacing w:val="-5"/>
          <w:sz w:val="24"/>
          <w:szCs w:val="24"/>
          <w:lang w:eastAsia="pl-PL"/>
        </w:rPr>
        <w:t xml:space="preserve">12.2. Drugim kryterium oceny ofert  będzie termin gwarancji. Oferty wykonawców z najdłuższym terminem udzielonej gwarancji otrzymają największą </w:t>
      </w:r>
      <w:r w:rsidR="004634A1">
        <w:rPr>
          <w:rFonts w:ascii="Arial" w:eastAsia="Times New Roman" w:hAnsi="Arial" w:cs="Arial"/>
          <w:iCs/>
          <w:spacing w:val="-5"/>
          <w:sz w:val="24"/>
          <w:szCs w:val="24"/>
          <w:lang w:eastAsia="pl-PL"/>
        </w:rPr>
        <w:t>liczbę punktów -   maksymalnie 2</w:t>
      </w:r>
      <w:r w:rsidRPr="00604D13">
        <w:rPr>
          <w:rFonts w:ascii="Arial" w:eastAsia="Times New Roman" w:hAnsi="Arial" w:cs="Arial"/>
          <w:iCs/>
          <w:spacing w:val="-5"/>
          <w:sz w:val="24"/>
          <w:szCs w:val="24"/>
          <w:lang w:eastAsia="pl-PL"/>
        </w:rPr>
        <w:t>0 pkt. Punkty będą przyznawane według następujących zasad:</w:t>
      </w:r>
    </w:p>
    <w:p w14:paraId="51EEDFF0" w14:textId="77777777" w:rsidR="00604D13" w:rsidRPr="00604D13" w:rsidRDefault="00604D13" w:rsidP="00604D13">
      <w:pPr>
        <w:widowControl w:val="0"/>
        <w:shd w:val="clear" w:color="auto" w:fill="FFFFFF"/>
        <w:autoSpaceDE w:val="0"/>
        <w:autoSpaceDN w:val="0"/>
        <w:adjustRightInd w:val="0"/>
        <w:spacing w:before="250" w:after="0" w:line="240" w:lineRule="auto"/>
        <w:jc w:val="both"/>
        <w:rPr>
          <w:rFonts w:ascii="Arial" w:eastAsia="Times New Roman" w:hAnsi="Arial" w:cs="Arial"/>
          <w:iCs/>
          <w:spacing w:val="-5"/>
          <w:sz w:val="24"/>
          <w:szCs w:val="24"/>
          <w:lang w:eastAsia="pl-PL"/>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2591"/>
      </w:tblGrid>
      <w:tr w:rsidR="00604D13" w:rsidRPr="00604D13" w14:paraId="6ADF5564" w14:textId="77777777" w:rsidTr="00604D13">
        <w:tc>
          <w:tcPr>
            <w:tcW w:w="2938" w:type="dxa"/>
            <w:shd w:val="clear" w:color="auto" w:fill="auto"/>
          </w:tcPr>
          <w:p w14:paraId="5411E316" w14:textId="77777777" w:rsidR="00604D13" w:rsidRPr="00604D13" w:rsidRDefault="00604D13" w:rsidP="00604D13">
            <w:pPr>
              <w:widowControl w:val="0"/>
              <w:autoSpaceDE w:val="0"/>
              <w:autoSpaceDN w:val="0"/>
              <w:adjustRightInd w:val="0"/>
              <w:spacing w:before="250" w:after="0" w:line="240" w:lineRule="auto"/>
              <w:jc w:val="center"/>
              <w:rPr>
                <w:rFonts w:ascii="Arial" w:eastAsia="Times New Roman" w:hAnsi="Arial" w:cs="Arial"/>
                <w:b/>
                <w:iCs/>
                <w:spacing w:val="-5"/>
                <w:sz w:val="24"/>
                <w:szCs w:val="24"/>
                <w:lang w:eastAsia="pl-PL"/>
              </w:rPr>
            </w:pPr>
            <w:r w:rsidRPr="00604D13">
              <w:rPr>
                <w:rFonts w:ascii="Arial" w:eastAsia="Times New Roman" w:hAnsi="Arial" w:cs="Arial"/>
                <w:b/>
                <w:iCs/>
                <w:spacing w:val="-5"/>
                <w:sz w:val="24"/>
                <w:szCs w:val="24"/>
                <w:lang w:eastAsia="pl-PL"/>
              </w:rPr>
              <w:t>Ilość miesięcy udzielonej gwarancji</w:t>
            </w:r>
          </w:p>
        </w:tc>
        <w:tc>
          <w:tcPr>
            <w:tcW w:w="2591" w:type="dxa"/>
            <w:shd w:val="clear" w:color="auto" w:fill="auto"/>
          </w:tcPr>
          <w:p w14:paraId="4D41A838" w14:textId="77777777" w:rsidR="00604D13" w:rsidRPr="00604D13" w:rsidRDefault="00604D13" w:rsidP="00604D13">
            <w:pPr>
              <w:widowControl w:val="0"/>
              <w:autoSpaceDE w:val="0"/>
              <w:autoSpaceDN w:val="0"/>
              <w:adjustRightInd w:val="0"/>
              <w:spacing w:before="250" w:after="0" w:line="240" w:lineRule="auto"/>
              <w:jc w:val="center"/>
              <w:rPr>
                <w:rFonts w:ascii="Arial" w:eastAsia="Times New Roman" w:hAnsi="Arial" w:cs="Arial"/>
                <w:b/>
                <w:iCs/>
                <w:spacing w:val="-5"/>
                <w:sz w:val="24"/>
                <w:szCs w:val="24"/>
                <w:lang w:eastAsia="pl-PL"/>
              </w:rPr>
            </w:pPr>
            <w:r w:rsidRPr="00604D13">
              <w:rPr>
                <w:rFonts w:ascii="Arial" w:eastAsia="Times New Roman" w:hAnsi="Arial" w:cs="Arial"/>
                <w:b/>
                <w:iCs/>
                <w:spacing w:val="-5"/>
                <w:sz w:val="24"/>
                <w:szCs w:val="24"/>
                <w:lang w:eastAsia="pl-PL"/>
              </w:rPr>
              <w:t>Liczba punktów</w:t>
            </w:r>
          </w:p>
        </w:tc>
      </w:tr>
      <w:tr w:rsidR="00604D13" w:rsidRPr="00604D13" w14:paraId="05A1CB8E" w14:textId="77777777" w:rsidTr="00604D13">
        <w:tc>
          <w:tcPr>
            <w:tcW w:w="2938" w:type="dxa"/>
            <w:shd w:val="clear" w:color="auto" w:fill="auto"/>
          </w:tcPr>
          <w:p w14:paraId="14DBD07F" w14:textId="77777777" w:rsidR="00604D13" w:rsidRPr="00604D13" w:rsidRDefault="00604D13" w:rsidP="00604D13">
            <w:pPr>
              <w:widowControl w:val="0"/>
              <w:autoSpaceDE w:val="0"/>
              <w:autoSpaceDN w:val="0"/>
              <w:adjustRightInd w:val="0"/>
              <w:spacing w:before="250" w:after="0" w:line="240" w:lineRule="auto"/>
              <w:jc w:val="center"/>
              <w:rPr>
                <w:rFonts w:ascii="Arial" w:eastAsia="Times New Roman" w:hAnsi="Arial" w:cs="Arial"/>
                <w:iCs/>
                <w:spacing w:val="-5"/>
                <w:sz w:val="24"/>
                <w:szCs w:val="24"/>
                <w:lang w:eastAsia="pl-PL"/>
              </w:rPr>
            </w:pPr>
            <w:r w:rsidRPr="00604D13">
              <w:rPr>
                <w:rFonts w:ascii="Arial" w:eastAsia="Times New Roman" w:hAnsi="Arial" w:cs="Arial"/>
                <w:iCs/>
                <w:spacing w:val="-5"/>
                <w:sz w:val="24"/>
                <w:szCs w:val="24"/>
                <w:lang w:eastAsia="pl-PL"/>
              </w:rPr>
              <w:t xml:space="preserve">36 </w:t>
            </w:r>
          </w:p>
        </w:tc>
        <w:tc>
          <w:tcPr>
            <w:tcW w:w="2591" w:type="dxa"/>
            <w:shd w:val="clear" w:color="auto" w:fill="auto"/>
          </w:tcPr>
          <w:p w14:paraId="4FDA52A8" w14:textId="77777777" w:rsidR="00604D13" w:rsidRPr="00604D13" w:rsidRDefault="00604D13" w:rsidP="00604D13">
            <w:pPr>
              <w:widowControl w:val="0"/>
              <w:autoSpaceDE w:val="0"/>
              <w:autoSpaceDN w:val="0"/>
              <w:adjustRightInd w:val="0"/>
              <w:spacing w:before="250" w:after="0" w:line="240" w:lineRule="auto"/>
              <w:jc w:val="center"/>
              <w:rPr>
                <w:rFonts w:ascii="Arial" w:eastAsia="Times New Roman" w:hAnsi="Arial" w:cs="Arial"/>
                <w:iCs/>
                <w:spacing w:val="-5"/>
                <w:sz w:val="24"/>
                <w:szCs w:val="24"/>
                <w:lang w:eastAsia="pl-PL"/>
              </w:rPr>
            </w:pPr>
            <w:r w:rsidRPr="00604D13">
              <w:rPr>
                <w:rFonts w:ascii="Arial" w:eastAsia="Times New Roman" w:hAnsi="Arial" w:cs="Arial"/>
                <w:iCs/>
                <w:spacing w:val="-5"/>
                <w:sz w:val="24"/>
                <w:szCs w:val="24"/>
                <w:lang w:eastAsia="pl-PL"/>
              </w:rPr>
              <w:t>0 pkt.</w:t>
            </w:r>
          </w:p>
        </w:tc>
      </w:tr>
      <w:tr w:rsidR="00604D13" w:rsidRPr="00604D13" w14:paraId="0F274990" w14:textId="77777777" w:rsidTr="00604D13">
        <w:tc>
          <w:tcPr>
            <w:tcW w:w="2938" w:type="dxa"/>
            <w:shd w:val="clear" w:color="auto" w:fill="auto"/>
          </w:tcPr>
          <w:p w14:paraId="2B0AB5DE" w14:textId="77777777" w:rsidR="00604D13" w:rsidRPr="00604D13" w:rsidRDefault="00604D13" w:rsidP="00604D13">
            <w:pPr>
              <w:widowControl w:val="0"/>
              <w:autoSpaceDE w:val="0"/>
              <w:autoSpaceDN w:val="0"/>
              <w:adjustRightInd w:val="0"/>
              <w:spacing w:before="250" w:after="0" w:line="240" w:lineRule="auto"/>
              <w:jc w:val="center"/>
              <w:rPr>
                <w:rFonts w:ascii="Arial" w:eastAsia="Times New Roman" w:hAnsi="Arial" w:cs="Arial"/>
                <w:iCs/>
                <w:spacing w:val="-5"/>
                <w:sz w:val="24"/>
                <w:szCs w:val="24"/>
                <w:lang w:eastAsia="pl-PL"/>
              </w:rPr>
            </w:pPr>
            <w:r w:rsidRPr="00604D13">
              <w:rPr>
                <w:rFonts w:ascii="Arial" w:eastAsia="Times New Roman" w:hAnsi="Arial" w:cs="Arial"/>
                <w:iCs/>
                <w:spacing w:val="-5"/>
                <w:sz w:val="24"/>
                <w:szCs w:val="24"/>
                <w:lang w:eastAsia="pl-PL"/>
              </w:rPr>
              <w:t xml:space="preserve">48 </w:t>
            </w:r>
          </w:p>
        </w:tc>
        <w:tc>
          <w:tcPr>
            <w:tcW w:w="2591" w:type="dxa"/>
            <w:shd w:val="clear" w:color="auto" w:fill="auto"/>
          </w:tcPr>
          <w:p w14:paraId="54EFD0BA" w14:textId="77777777" w:rsidR="00604D13" w:rsidRPr="00604D13" w:rsidRDefault="00A81CC3" w:rsidP="00604D13">
            <w:pPr>
              <w:widowControl w:val="0"/>
              <w:autoSpaceDE w:val="0"/>
              <w:autoSpaceDN w:val="0"/>
              <w:adjustRightInd w:val="0"/>
              <w:spacing w:before="250" w:after="0" w:line="240" w:lineRule="auto"/>
              <w:jc w:val="center"/>
              <w:rPr>
                <w:rFonts w:ascii="Arial" w:eastAsia="Times New Roman" w:hAnsi="Arial" w:cs="Arial"/>
                <w:iCs/>
                <w:spacing w:val="-5"/>
                <w:sz w:val="24"/>
                <w:szCs w:val="24"/>
                <w:lang w:eastAsia="pl-PL"/>
              </w:rPr>
            </w:pPr>
            <w:r>
              <w:rPr>
                <w:rFonts w:ascii="Arial" w:eastAsia="Times New Roman" w:hAnsi="Arial" w:cs="Arial"/>
                <w:iCs/>
                <w:spacing w:val="-5"/>
                <w:sz w:val="24"/>
                <w:szCs w:val="24"/>
                <w:lang w:eastAsia="pl-PL"/>
              </w:rPr>
              <w:t>5</w:t>
            </w:r>
            <w:r w:rsidR="00604D13" w:rsidRPr="00604D13">
              <w:rPr>
                <w:rFonts w:ascii="Arial" w:eastAsia="Times New Roman" w:hAnsi="Arial" w:cs="Arial"/>
                <w:iCs/>
                <w:spacing w:val="-5"/>
                <w:sz w:val="24"/>
                <w:szCs w:val="24"/>
                <w:lang w:eastAsia="pl-PL"/>
              </w:rPr>
              <w:t xml:space="preserve"> pkt.</w:t>
            </w:r>
          </w:p>
        </w:tc>
      </w:tr>
      <w:tr w:rsidR="00604D13" w:rsidRPr="00604D13" w14:paraId="476F5322" w14:textId="77777777" w:rsidTr="00604D13">
        <w:tc>
          <w:tcPr>
            <w:tcW w:w="2938" w:type="dxa"/>
            <w:shd w:val="clear" w:color="auto" w:fill="auto"/>
          </w:tcPr>
          <w:p w14:paraId="713DD28E" w14:textId="77777777" w:rsidR="00604D13" w:rsidRPr="00604D13" w:rsidRDefault="00604D13" w:rsidP="00604D13">
            <w:pPr>
              <w:widowControl w:val="0"/>
              <w:autoSpaceDE w:val="0"/>
              <w:autoSpaceDN w:val="0"/>
              <w:adjustRightInd w:val="0"/>
              <w:spacing w:before="250" w:after="0" w:line="240" w:lineRule="auto"/>
              <w:jc w:val="center"/>
              <w:rPr>
                <w:rFonts w:ascii="Arial" w:eastAsia="Times New Roman" w:hAnsi="Arial" w:cs="Arial"/>
                <w:iCs/>
                <w:spacing w:val="-5"/>
                <w:sz w:val="24"/>
                <w:szCs w:val="24"/>
                <w:lang w:eastAsia="pl-PL"/>
              </w:rPr>
            </w:pPr>
            <w:r w:rsidRPr="00604D13">
              <w:rPr>
                <w:rFonts w:ascii="Arial" w:eastAsia="Times New Roman" w:hAnsi="Arial" w:cs="Arial"/>
                <w:iCs/>
                <w:spacing w:val="-5"/>
                <w:sz w:val="24"/>
                <w:szCs w:val="24"/>
                <w:lang w:eastAsia="pl-PL"/>
              </w:rPr>
              <w:t xml:space="preserve">60 </w:t>
            </w:r>
          </w:p>
        </w:tc>
        <w:tc>
          <w:tcPr>
            <w:tcW w:w="2591" w:type="dxa"/>
            <w:shd w:val="clear" w:color="auto" w:fill="auto"/>
          </w:tcPr>
          <w:p w14:paraId="6BC38918" w14:textId="77777777" w:rsidR="00604D13" w:rsidRPr="00604D13" w:rsidRDefault="00A81CC3" w:rsidP="00604D13">
            <w:pPr>
              <w:widowControl w:val="0"/>
              <w:autoSpaceDE w:val="0"/>
              <w:autoSpaceDN w:val="0"/>
              <w:adjustRightInd w:val="0"/>
              <w:spacing w:before="250" w:after="0" w:line="240" w:lineRule="auto"/>
              <w:jc w:val="center"/>
              <w:rPr>
                <w:rFonts w:ascii="Arial" w:eastAsia="Times New Roman" w:hAnsi="Arial" w:cs="Arial"/>
                <w:iCs/>
                <w:spacing w:val="-5"/>
                <w:sz w:val="24"/>
                <w:szCs w:val="24"/>
                <w:lang w:eastAsia="pl-PL"/>
              </w:rPr>
            </w:pPr>
            <w:r>
              <w:rPr>
                <w:rFonts w:ascii="Arial" w:eastAsia="Times New Roman" w:hAnsi="Arial" w:cs="Arial"/>
                <w:iCs/>
                <w:spacing w:val="-5"/>
                <w:sz w:val="24"/>
                <w:szCs w:val="24"/>
                <w:lang w:eastAsia="pl-PL"/>
              </w:rPr>
              <w:t>1</w:t>
            </w:r>
            <w:r w:rsidR="00604D13" w:rsidRPr="00604D13">
              <w:rPr>
                <w:rFonts w:ascii="Arial" w:eastAsia="Times New Roman" w:hAnsi="Arial" w:cs="Arial"/>
                <w:iCs/>
                <w:spacing w:val="-5"/>
                <w:sz w:val="24"/>
                <w:szCs w:val="24"/>
                <w:lang w:eastAsia="pl-PL"/>
              </w:rPr>
              <w:t>0 pkt.</w:t>
            </w:r>
          </w:p>
        </w:tc>
      </w:tr>
      <w:tr w:rsidR="00604D13" w:rsidRPr="00604D13" w14:paraId="4997BDE7" w14:textId="77777777" w:rsidTr="00604D13">
        <w:tc>
          <w:tcPr>
            <w:tcW w:w="2938" w:type="dxa"/>
            <w:shd w:val="clear" w:color="auto" w:fill="auto"/>
          </w:tcPr>
          <w:p w14:paraId="14D50B1B" w14:textId="77777777" w:rsidR="00604D13" w:rsidRPr="00604D13" w:rsidRDefault="00604D13" w:rsidP="00604D13">
            <w:pPr>
              <w:widowControl w:val="0"/>
              <w:autoSpaceDE w:val="0"/>
              <w:autoSpaceDN w:val="0"/>
              <w:adjustRightInd w:val="0"/>
              <w:spacing w:before="250" w:after="0" w:line="240" w:lineRule="auto"/>
              <w:jc w:val="center"/>
              <w:rPr>
                <w:rFonts w:ascii="Arial" w:eastAsia="Times New Roman" w:hAnsi="Arial" w:cs="Arial"/>
                <w:iCs/>
                <w:spacing w:val="-5"/>
                <w:sz w:val="24"/>
                <w:szCs w:val="24"/>
                <w:lang w:eastAsia="pl-PL"/>
              </w:rPr>
            </w:pPr>
            <w:r w:rsidRPr="00604D13">
              <w:rPr>
                <w:rFonts w:ascii="Arial" w:eastAsia="Times New Roman" w:hAnsi="Arial" w:cs="Arial"/>
                <w:iCs/>
                <w:spacing w:val="-5"/>
                <w:sz w:val="24"/>
                <w:szCs w:val="24"/>
                <w:lang w:eastAsia="pl-PL"/>
              </w:rPr>
              <w:t xml:space="preserve">72 </w:t>
            </w:r>
          </w:p>
        </w:tc>
        <w:tc>
          <w:tcPr>
            <w:tcW w:w="2591" w:type="dxa"/>
            <w:shd w:val="clear" w:color="auto" w:fill="auto"/>
          </w:tcPr>
          <w:p w14:paraId="4C17D6C9" w14:textId="77777777" w:rsidR="00604D13" w:rsidRPr="00604D13" w:rsidRDefault="00A81CC3" w:rsidP="00604D13">
            <w:pPr>
              <w:widowControl w:val="0"/>
              <w:autoSpaceDE w:val="0"/>
              <w:autoSpaceDN w:val="0"/>
              <w:adjustRightInd w:val="0"/>
              <w:spacing w:before="250" w:after="0" w:line="240" w:lineRule="auto"/>
              <w:jc w:val="center"/>
              <w:rPr>
                <w:rFonts w:ascii="Arial" w:eastAsia="Times New Roman" w:hAnsi="Arial" w:cs="Arial"/>
                <w:iCs/>
                <w:spacing w:val="-5"/>
                <w:sz w:val="24"/>
                <w:szCs w:val="24"/>
                <w:lang w:eastAsia="pl-PL"/>
              </w:rPr>
            </w:pPr>
            <w:r>
              <w:rPr>
                <w:rFonts w:ascii="Arial" w:eastAsia="Times New Roman" w:hAnsi="Arial" w:cs="Arial"/>
                <w:iCs/>
                <w:spacing w:val="-5"/>
                <w:sz w:val="24"/>
                <w:szCs w:val="24"/>
                <w:lang w:eastAsia="pl-PL"/>
              </w:rPr>
              <w:t>15</w:t>
            </w:r>
            <w:r w:rsidR="00604D13" w:rsidRPr="00604D13">
              <w:rPr>
                <w:rFonts w:ascii="Arial" w:eastAsia="Times New Roman" w:hAnsi="Arial" w:cs="Arial"/>
                <w:iCs/>
                <w:spacing w:val="-5"/>
                <w:sz w:val="24"/>
                <w:szCs w:val="24"/>
                <w:lang w:eastAsia="pl-PL"/>
              </w:rPr>
              <w:t xml:space="preserve"> pkt.</w:t>
            </w:r>
          </w:p>
        </w:tc>
      </w:tr>
      <w:tr w:rsidR="00604D13" w:rsidRPr="00604D13" w14:paraId="0A5920F6" w14:textId="77777777" w:rsidTr="00604D13">
        <w:tc>
          <w:tcPr>
            <w:tcW w:w="2938" w:type="dxa"/>
            <w:shd w:val="clear" w:color="auto" w:fill="auto"/>
          </w:tcPr>
          <w:p w14:paraId="5D5D1B70" w14:textId="77777777" w:rsidR="00604D13" w:rsidRPr="00604D13" w:rsidRDefault="00604D13" w:rsidP="00604D13">
            <w:pPr>
              <w:widowControl w:val="0"/>
              <w:autoSpaceDE w:val="0"/>
              <w:autoSpaceDN w:val="0"/>
              <w:adjustRightInd w:val="0"/>
              <w:spacing w:before="250" w:after="0" w:line="240" w:lineRule="auto"/>
              <w:jc w:val="center"/>
              <w:rPr>
                <w:rFonts w:ascii="Arial" w:eastAsia="Times New Roman" w:hAnsi="Arial" w:cs="Arial"/>
                <w:iCs/>
                <w:spacing w:val="-5"/>
                <w:sz w:val="24"/>
                <w:szCs w:val="24"/>
                <w:lang w:eastAsia="pl-PL"/>
              </w:rPr>
            </w:pPr>
            <w:r w:rsidRPr="00604D13">
              <w:rPr>
                <w:rFonts w:ascii="Arial" w:eastAsia="Times New Roman" w:hAnsi="Arial" w:cs="Arial"/>
                <w:iCs/>
                <w:spacing w:val="-5"/>
                <w:sz w:val="24"/>
                <w:szCs w:val="24"/>
                <w:lang w:eastAsia="pl-PL"/>
              </w:rPr>
              <w:t xml:space="preserve">84 </w:t>
            </w:r>
          </w:p>
        </w:tc>
        <w:tc>
          <w:tcPr>
            <w:tcW w:w="2591" w:type="dxa"/>
            <w:shd w:val="clear" w:color="auto" w:fill="auto"/>
          </w:tcPr>
          <w:p w14:paraId="57F26D54" w14:textId="77777777" w:rsidR="00604D13" w:rsidRPr="00604D13" w:rsidRDefault="00A81CC3" w:rsidP="00604D13">
            <w:pPr>
              <w:widowControl w:val="0"/>
              <w:autoSpaceDE w:val="0"/>
              <w:autoSpaceDN w:val="0"/>
              <w:adjustRightInd w:val="0"/>
              <w:spacing w:before="250" w:after="0" w:line="240" w:lineRule="auto"/>
              <w:jc w:val="center"/>
              <w:rPr>
                <w:rFonts w:ascii="Arial" w:eastAsia="Times New Roman" w:hAnsi="Arial" w:cs="Arial"/>
                <w:iCs/>
                <w:spacing w:val="-5"/>
                <w:sz w:val="24"/>
                <w:szCs w:val="24"/>
                <w:lang w:eastAsia="pl-PL"/>
              </w:rPr>
            </w:pPr>
            <w:r>
              <w:rPr>
                <w:rFonts w:ascii="Arial" w:eastAsia="Times New Roman" w:hAnsi="Arial" w:cs="Arial"/>
                <w:iCs/>
                <w:spacing w:val="-5"/>
                <w:sz w:val="24"/>
                <w:szCs w:val="24"/>
                <w:lang w:eastAsia="pl-PL"/>
              </w:rPr>
              <w:t>2</w:t>
            </w:r>
            <w:r w:rsidR="00604D13" w:rsidRPr="00604D13">
              <w:rPr>
                <w:rFonts w:ascii="Arial" w:eastAsia="Times New Roman" w:hAnsi="Arial" w:cs="Arial"/>
                <w:iCs/>
                <w:spacing w:val="-5"/>
                <w:sz w:val="24"/>
                <w:szCs w:val="24"/>
                <w:lang w:eastAsia="pl-PL"/>
              </w:rPr>
              <w:t>0 pkt.</w:t>
            </w:r>
          </w:p>
        </w:tc>
      </w:tr>
    </w:tbl>
    <w:p w14:paraId="185230FF" w14:textId="77777777" w:rsidR="00436453" w:rsidRDefault="00604D13" w:rsidP="00604D13">
      <w:pPr>
        <w:widowControl w:val="0"/>
        <w:shd w:val="clear" w:color="auto" w:fill="FFFFFF"/>
        <w:autoSpaceDE w:val="0"/>
        <w:autoSpaceDN w:val="0"/>
        <w:adjustRightInd w:val="0"/>
        <w:spacing w:before="250" w:after="0" w:line="240" w:lineRule="auto"/>
        <w:jc w:val="both"/>
        <w:rPr>
          <w:rFonts w:ascii="Arial" w:eastAsia="Times New Roman" w:hAnsi="Arial" w:cs="Arial"/>
          <w:b/>
          <w:i/>
          <w:iCs/>
          <w:spacing w:val="-5"/>
          <w:sz w:val="24"/>
          <w:szCs w:val="24"/>
          <w:lang w:eastAsia="pl-PL"/>
        </w:rPr>
      </w:pPr>
      <w:r w:rsidRPr="00604D13">
        <w:rPr>
          <w:rFonts w:ascii="Arial" w:eastAsia="Times New Roman" w:hAnsi="Arial" w:cs="Arial"/>
          <w:i/>
          <w:iCs/>
          <w:spacing w:val="-5"/>
          <w:sz w:val="24"/>
          <w:szCs w:val="24"/>
          <w:lang w:eastAsia="pl-PL"/>
        </w:rPr>
        <w:t xml:space="preserve">Wymagany przez zamawiającego okres gwarancji wynosi 36 miesięcy. Wykonawca zobowiązany jest w formularzu oferty podać  ilość miesięcy udzielonej gwarancji.           </w:t>
      </w:r>
      <w:r w:rsidRPr="00604D13">
        <w:rPr>
          <w:rFonts w:ascii="Arial" w:eastAsia="Times New Roman" w:hAnsi="Arial" w:cs="Arial"/>
          <w:b/>
          <w:i/>
          <w:iCs/>
          <w:spacing w:val="-5"/>
          <w:sz w:val="24"/>
          <w:szCs w:val="24"/>
          <w:lang w:eastAsia="pl-PL"/>
        </w:rPr>
        <w:t>Jeżeli wykonawca nie wstawi żadnej wartości w formularzu oferty, zamawiający uzna, że deklarowany okres gwarancji wynosi 36 miesięcy.</w:t>
      </w:r>
    </w:p>
    <w:p w14:paraId="242E5FE2" w14:textId="77777777" w:rsidR="00C83A60" w:rsidRDefault="00436453" w:rsidP="00C83A60">
      <w:pPr>
        <w:widowControl w:val="0"/>
        <w:shd w:val="clear" w:color="auto" w:fill="FFFFFF"/>
        <w:autoSpaceDE w:val="0"/>
        <w:autoSpaceDN w:val="0"/>
        <w:adjustRightInd w:val="0"/>
        <w:spacing w:before="250" w:after="0" w:line="240" w:lineRule="auto"/>
        <w:rPr>
          <w:rFonts w:ascii="Arial" w:eastAsia="Times New Roman" w:hAnsi="Arial" w:cs="Arial"/>
          <w:iCs/>
          <w:spacing w:val="-5"/>
          <w:sz w:val="24"/>
          <w:szCs w:val="24"/>
          <w:lang w:eastAsia="pl-PL"/>
        </w:rPr>
      </w:pPr>
      <w:r>
        <w:rPr>
          <w:rFonts w:ascii="Arial" w:eastAsia="Times New Roman" w:hAnsi="Arial" w:cs="Arial"/>
          <w:iCs/>
          <w:spacing w:val="-5"/>
          <w:sz w:val="24"/>
          <w:szCs w:val="24"/>
          <w:lang w:eastAsia="pl-PL"/>
        </w:rPr>
        <w:t xml:space="preserve">12.3. </w:t>
      </w:r>
      <w:r w:rsidR="00C83A60" w:rsidRPr="00C83A60">
        <w:rPr>
          <w:rFonts w:ascii="Arial" w:eastAsia="Times New Roman" w:hAnsi="Arial" w:cs="Arial"/>
          <w:iCs/>
          <w:spacing w:val="-5"/>
          <w:sz w:val="24"/>
          <w:szCs w:val="24"/>
          <w:lang w:eastAsia="pl-PL"/>
        </w:rPr>
        <w:t>Trzecim kryterium oceny oferty będzie termin realizacji. Oferty wykonawców z najkrótszym terminem otrzymają największą liczbę punktów -  maksymalnie 20 pkt. Punkty będą przyznawane według następujących zasad:                                                     a)  termin realizacji</w:t>
      </w:r>
      <w:r w:rsidR="00CA43D3">
        <w:rPr>
          <w:rFonts w:ascii="Arial" w:eastAsia="Times New Roman" w:hAnsi="Arial" w:cs="Arial"/>
          <w:iCs/>
          <w:spacing w:val="-5"/>
          <w:sz w:val="24"/>
          <w:szCs w:val="24"/>
          <w:lang w:eastAsia="pl-PL"/>
        </w:rPr>
        <w:t xml:space="preserve"> </w:t>
      </w:r>
      <w:r w:rsidR="00563D34">
        <w:rPr>
          <w:rFonts w:ascii="Arial" w:eastAsia="Times New Roman" w:hAnsi="Arial" w:cs="Arial"/>
          <w:iCs/>
          <w:spacing w:val="-5"/>
          <w:sz w:val="24"/>
          <w:szCs w:val="24"/>
          <w:lang w:eastAsia="pl-PL"/>
        </w:rPr>
        <w:t xml:space="preserve"> całości zamówienia </w:t>
      </w:r>
      <w:r w:rsidR="00856C01">
        <w:rPr>
          <w:rFonts w:ascii="Arial" w:eastAsia="Times New Roman" w:hAnsi="Arial" w:cs="Arial"/>
          <w:iCs/>
          <w:spacing w:val="-5"/>
          <w:sz w:val="24"/>
          <w:szCs w:val="24"/>
          <w:lang w:eastAsia="pl-PL"/>
        </w:rPr>
        <w:t>do dnia 30.04</w:t>
      </w:r>
      <w:r w:rsidR="00345E67">
        <w:rPr>
          <w:rFonts w:ascii="Arial" w:eastAsia="Times New Roman" w:hAnsi="Arial" w:cs="Arial"/>
          <w:iCs/>
          <w:spacing w:val="-5"/>
          <w:sz w:val="24"/>
          <w:szCs w:val="24"/>
          <w:lang w:eastAsia="pl-PL"/>
        </w:rPr>
        <w:t>.2019</w:t>
      </w:r>
      <w:r w:rsidR="00C83A60" w:rsidRPr="00C83A60">
        <w:rPr>
          <w:rFonts w:ascii="Arial" w:eastAsia="Times New Roman" w:hAnsi="Arial" w:cs="Arial"/>
          <w:iCs/>
          <w:spacing w:val="-5"/>
          <w:sz w:val="24"/>
          <w:szCs w:val="24"/>
          <w:lang w:eastAsia="pl-PL"/>
        </w:rPr>
        <w:t xml:space="preserve"> r. – 20 pkt.                                                              b) </w:t>
      </w:r>
      <w:r w:rsidR="00345E67">
        <w:rPr>
          <w:rFonts w:ascii="Arial" w:eastAsia="Times New Roman" w:hAnsi="Arial" w:cs="Arial"/>
          <w:iCs/>
          <w:spacing w:val="-5"/>
          <w:sz w:val="24"/>
          <w:szCs w:val="24"/>
          <w:lang w:eastAsia="pl-PL"/>
        </w:rPr>
        <w:t xml:space="preserve"> </w:t>
      </w:r>
      <w:r w:rsidR="00C83A60" w:rsidRPr="00C83A60">
        <w:rPr>
          <w:rFonts w:ascii="Arial" w:eastAsia="Times New Roman" w:hAnsi="Arial" w:cs="Arial"/>
          <w:iCs/>
          <w:spacing w:val="-5"/>
          <w:sz w:val="24"/>
          <w:szCs w:val="24"/>
          <w:lang w:eastAsia="pl-PL"/>
        </w:rPr>
        <w:t xml:space="preserve">termin realizacji </w:t>
      </w:r>
      <w:r w:rsidR="00EF5049" w:rsidRPr="00EF5049">
        <w:rPr>
          <w:rFonts w:ascii="Arial" w:eastAsia="Times New Roman" w:hAnsi="Arial" w:cs="Arial"/>
          <w:iCs/>
          <w:spacing w:val="-5"/>
          <w:sz w:val="24"/>
          <w:szCs w:val="24"/>
          <w:lang w:eastAsia="pl-PL"/>
        </w:rPr>
        <w:t xml:space="preserve">całości zamówienia </w:t>
      </w:r>
      <w:r w:rsidR="00C83A60" w:rsidRPr="00C83A60">
        <w:rPr>
          <w:rFonts w:ascii="Arial" w:eastAsia="Times New Roman" w:hAnsi="Arial" w:cs="Arial"/>
          <w:iCs/>
          <w:spacing w:val="-5"/>
          <w:sz w:val="24"/>
          <w:szCs w:val="24"/>
          <w:lang w:eastAsia="pl-PL"/>
        </w:rPr>
        <w:t xml:space="preserve">do dnia  </w:t>
      </w:r>
      <w:r w:rsidR="00EF5049">
        <w:rPr>
          <w:rFonts w:ascii="Arial" w:eastAsia="Times New Roman" w:hAnsi="Arial" w:cs="Arial"/>
          <w:iCs/>
          <w:spacing w:val="-5"/>
          <w:sz w:val="24"/>
          <w:szCs w:val="24"/>
          <w:lang w:eastAsia="pl-PL"/>
        </w:rPr>
        <w:t>15.05</w:t>
      </w:r>
      <w:r w:rsidR="00345E67">
        <w:rPr>
          <w:rFonts w:ascii="Arial" w:eastAsia="Times New Roman" w:hAnsi="Arial" w:cs="Arial"/>
          <w:iCs/>
          <w:spacing w:val="-5"/>
          <w:sz w:val="24"/>
          <w:szCs w:val="24"/>
          <w:lang w:eastAsia="pl-PL"/>
        </w:rPr>
        <w:t>.2019</w:t>
      </w:r>
      <w:r w:rsidR="00C83A60" w:rsidRPr="00C83A60">
        <w:rPr>
          <w:rFonts w:ascii="Arial" w:eastAsia="Times New Roman" w:hAnsi="Arial" w:cs="Arial"/>
          <w:iCs/>
          <w:spacing w:val="-5"/>
          <w:sz w:val="24"/>
          <w:szCs w:val="24"/>
          <w:lang w:eastAsia="pl-PL"/>
        </w:rPr>
        <w:t xml:space="preserve"> r. – 10 pkt.   </w:t>
      </w:r>
    </w:p>
    <w:p w14:paraId="22213240" w14:textId="77777777" w:rsidR="00604D13" w:rsidRPr="00C83A60" w:rsidRDefault="00C83A60" w:rsidP="00C83A60">
      <w:pPr>
        <w:widowControl w:val="0"/>
        <w:shd w:val="clear" w:color="auto" w:fill="FFFFFF"/>
        <w:autoSpaceDE w:val="0"/>
        <w:autoSpaceDN w:val="0"/>
        <w:adjustRightInd w:val="0"/>
        <w:spacing w:before="250" w:after="0" w:line="240" w:lineRule="auto"/>
        <w:rPr>
          <w:rFonts w:ascii="Arial" w:eastAsia="Times New Roman" w:hAnsi="Arial" w:cs="Arial"/>
          <w:iCs/>
          <w:spacing w:val="-5"/>
          <w:sz w:val="24"/>
          <w:szCs w:val="24"/>
          <w:lang w:eastAsia="pl-PL"/>
        </w:rPr>
      </w:pPr>
      <w:bookmarkStart w:id="1" w:name="_Hlk503869224"/>
      <w:r w:rsidRPr="00C83A60">
        <w:rPr>
          <w:rFonts w:ascii="Arial" w:eastAsia="Times New Roman" w:hAnsi="Arial" w:cs="Arial"/>
          <w:iCs/>
          <w:spacing w:val="-5"/>
          <w:sz w:val="24"/>
          <w:szCs w:val="24"/>
          <w:lang w:eastAsia="pl-PL"/>
        </w:rPr>
        <w:t>Wymagany przez zama</w:t>
      </w:r>
      <w:r w:rsidR="00CA43D3">
        <w:rPr>
          <w:rFonts w:ascii="Arial" w:eastAsia="Times New Roman" w:hAnsi="Arial" w:cs="Arial"/>
          <w:iCs/>
          <w:spacing w:val="-5"/>
          <w:sz w:val="24"/>
          <w:szCs w:val="24"/>
          <w:lang w:eastAsia="pl-PL"/>
        </w:rPr>
        <w:t>wiającego termin wykonania to 3</w:t>
      </w:r>
      <w:r w:rsidR="007842C6">
        <w:rPr>
          <w:rFonts w:ascii="Arial" w:eastAsia="Times New Roman" w:hAnsi="Arial" w:cs="Arial"/>
          <w:iCs/>
          <w:spacing w:val="-5"/>
          <w:sz w:val="24"/>
          <w:szCs w:val="24"/>
          <w:lang w:eastAsia="pl-PL"/>
        </w:rPr>
        <w:t>0</w:t>
      </w:r>
      <w:r w:rsidR="00856C01">
        <w:rPr>
          <w:rFonts w:ascii="Arial" w:eastAsia="Times New Roman" w:hAnsi="Arial" w:cs="Arial"/>
          <w:iCs/>
          <w:spacing w:val="-5"/>
          <w:sz w:val="24"/>
          <w:szCs w:val="24"/>
          <w:lang w:eastAsia="pl-PL"/>
        </w:rPr>
        <w:t>.05</w:t>
      </w:r>
      <w:r w:rsidR="00CA43D3">
        <w:rPr>
          <w:rFonts w:ascii="Arial" w:eastAsia="Times New Roman" w:hAnsi="Arial" w:cs="Arial"/>
          <w:iCs/>
          <w:spacing w:val="-5"/>
          <w:sz w:val="24"/>
          <w:szCs w:val="24"/>
          <w:lang w:eastAsia="pl-PL"/>
        </w:rPr>
        <w:t>.2019</w:t>
      </w:r>
      <w:r w:rsidRPr="00C83A60">
        <w:rPr>
          <w:rFonts w:ascii="Arial" w:eastAsia="Times New Roman" w:hAnsi="Arial" w:cs="Arial"/>
          <w:iCs/>
          <w:spacing w:val="-5"/>
          <w:sz w:val="24"/>
          <w:szCs w:val="24"/>
          <w:lang w:eastAsia="pl-PL"/>
        </w:rPr>
        <w:t xml:space="preserve"> r.</w:t>
      </w:r>
      <w:bookmarkEnd w:id="1"/>
      <w:r w:rsidRPr="00C83A60">
        <w:rPr>
          <w:rFonts w:ascii="Arial" w:eastAsia="Times New Roman" w:hAnsi="Arial" w:cs="Arial"/>
          <w:iCs/>
          <w:spacing w:val="-5"/>
          <w:sz w:val="24"/>
          <w:szCs w:val="24"/>
          <w:lang w:eastAsia="pl-PL"/>
        </w:rPr>
        <w:t xml:space="preserve"> Wykonawca zobowiązany jest w formularzu oferty podać  termin wykonania. Jeżeli wykonawca nie wstawi żadnej wartości w formularzu oferty, zamawiający uzna, że zadanie zostanie wykonane w terminie wymaganym przez zamawiającego. </w:t>
      </w:r>
      <w:r w:rsidR="00604D13" w:rsidRPr="00604D13">
        <w:rPr>
          <w:rFonts w:ascii="Arial" w:eastAsia="Times New Roman" w:hAnsi="Arial" w:cs="Arial"/>
          <w:b/>
          <w:i/>
          <w:iCs/>
          <w:spacing w:val="-5"/>
          <w:sz w:val="24"/>
          <w:szCs w:val="24"/>
          <w:lang w:eastAsia="pl-PL"/>
        </w:rPr>
        <w:t xml:space="preserve"> </w:t>
      </w:r>
    </w:p>
    <w:p w14:paraId="6E919039" w14:textId="77777777" w:rsidR="00604D13" w:rsidRPr="00604D13" w:rsidRDefault="00604D13" w:rsidP="00604D13">
      <w:pPr>
        <w:widowControl w:val="0"/>
        <w:shd w:val="clear" w:color="auto" w:fill="FFFFFF"/>
        <w:autoSpaceDE w:val="0"/>
        <w:autoSpaceDN w:val="0"/>
        <w:adjustRightInd w:val="0"/>
        <w:spacing w:before="250" w:after="0" w:line="240" w:lineRule="auto"/>
        <w:rPr>
          <w:rFonts w:ascii="Arial" w:eastAsia="Times New Roman" w:hAnsi="Arial" w:cs="Arial"/>
          <w:i/>
          <w:iCs/>
          <w:spacing w:val="-5"/>
          <w:sz w:val="24"/>
          <w:szCs w:val="24"/>
          <w:lang w:eastAsia="pl-PL"/>
        </w:rPr>
      </w:pPr>
    </w:p>
    <w:p w14:paraId="6156C5C7"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pacing w:val="-10"/>
          <w:sz w:val="24"/>
          <w:szCs w:val="24"/>
          <w:lang w:eastAsia="pl-PL"/>
        </w:rPr>
      </w:pPr>
      <w:r w:rsidRPr="00604D13">
        <w:rPr>
          <w:rFonts w:ascii="Arial" w:eastAsia="Times New Roman" w:hAnsi="Arial" w:cs="Arial"/>
          <w:iCs/>
          <w:spacing w:val="-5"/>
          <w:sz w:val="24"/>
          <w:szCs w:val="24"/>
          <w:lang w:eastAsia="pl-PL"/>
        </w:rPr>
        <w:t>12.3.</w:t>
      </w:r>
      <w:r w:rsidRPr="00604D13">
        <w:rPr>
          <w:rFonts w:ascii="Arial" w:eastAsia="Times New Roman" w:hAnsi="Arial" w:cs="Arial"/>
          <w:iCs/>
          <w:sz w:val="24"/>
          <w:szCs w:val="24"/>
          <w:lang w:eastAsia="pl-PL"/>
        </w:rPr>
        <w:t xml:space="preserve"> Oferty będą oceniane w systemie punktowym. </w:t>
      </w:r>
      <w:r w:rsidRPr="00604D13">
        <w:rPr>
          <w:rFonts w:ascii="Arial" w:eastAsia="Times New Roman" w:hAnsi="Arial" w:cs="Arial"/>
          <w:iCs/>
          <w:spacing w:val="3"/>
          <w:sz w:val="24"/>
          <w:szCs w:val="24"/>
          <w:lang w:eastAsia="pl-PL"/>
        </w:rPr>
        <w:t>Punkty ze wszystkich kryteriów będą sumowane</w:t>
      </w:r>
      <w:r w:rsidRPr="00604D13">
        <w:rPr>
          <w:rFonts w:ascii="Arial" w:eastAsia="Times New Roman" w:hAnsi="Arial" w:cs="Arial"/>
          <w:iCs/>
          <w:spacing w:val="-5"/>
          <w:sz w:val="24"/>
          <w:szCs w:val="24"/>
          <w:lang w:eastAsia="pl-PL"/>
        </w:rPr>
        <w:t xml:space="preserve">. </w:t>
      </w:r>
      <w:r w:rsidRPr="00604D13">
        <w:rPr>
          <w:rFonts w:ascii="Arial" w:eastAsia="Times New Roman" w:hAnsi="Arial" w:cs="Arial"/>
          <w:iCs/>
          <w:spacing w:val="1"/>
          <w:sz w:val="24"/>
          <w:szCs w:val="24"/>
          <w:lang w:eastAsia="pl-PL"/>
        </w:rPr>
        <w:t xml:space="preserve">Za ofertę najkorzystniejszą uznana zostanie oferta, która w sumie uzyska największą ilość </w:t>
      </w:r>
      <w:r w:rsidRPr="00604D13">
        <w:rPr>
          <w:rFonts w:ascii="Arial" w:eastAsia="Times New Roman" w:hAnsi="Arial" w:cs="Arial"/>
          <w:iCs/>
          <w:spacing w:val="-10"/>
          <w:sz w:val="24"/>
          <w:szCs w:val="24"/>
          <w:lang w:eastAsia="pl-PL"/>
        </w:rPr>
        <w:t>punktów.</w:t>
      </w:r>
    </w:p>
    <w:p w14:paraId="58EE52DC"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color w:val="000000"/>
          <w:spacing w:val="-4"/>
          <w:sz w:val="24"/>
          <w:szCs w:val="24"/>
          <w:lang w:eastAsia="pl-PL"/>
        </w:rPr>
      </w:pPr>
      <w:r w:rsidRPr="00604D13">
        <w:rPr>
          <w:rFonts w:ascii="Arial" w:eastAsia="Times New Roman" w:hAnsi="Arial" w:cs="Arial"/>
          <w:iCs/>
          <w:color w:val="000000"/>
          <w:spacing w:val="-4"/>
          <w:sz w:val="24"/>
          <w:szCs w:val="24"/>
          <w:lang w:eastAsia="pl-PL"/>
        </w:rPr>
        <w:lastRenderedPageBreak/>
        <w:t>12.4. Zamawiający udzieli zamówienia Wykonawcy, którego oferta odpowiada łącznie wszystkim wymaganiom:</w:t>
      </w:r>
    </w:p>
    <w:p w14:paraId="49EDAD85"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color w:val="000000"/>
          <w:spacing w:val="-4"/>
          <w:sz w:val="24"/>
          <w:szCs w:val="24"/>
          <w:lang w:eastAsia="pl-PL"/>
        </w:rPr>
      </w:pPr>
      <w:r w:rsidRPr="00604D13">
        <w:rPr>
          <w:rFonts w:ascii="Arial" w:eastAsia="Times New Roman" w:hAnsi="Arial" w:cs="Arial"/>
          <w:iCs/>
          <w:color w:val="000000"/>
          <w:spacing w:val="-4"/>
          <w:sz w:val="24"/>
          <w:szCs w:val="24"/>
          <w:lang w:eastAsia="pl-PL"/>
        </w:rPr>
        <w:t xml:space="preserve">a) przedstawionym w ustawie - Prawo zamówień publicznych </w:t>
      </w:r>
    </w:p>
    <w:p w14:paraId="3E269ADD"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color w:val="000000"/>
          <w:sz w:val="24"/>
          <w:szCs w:val="24"/>
          <w:lang w:eastAsia="pl-PL"/>
        </w:rPr>
      </w:pPr>
      <w:r w:rsidRPr="00604D13">
        <w:rPr>
          <w:rFonts w:ascii="Arial" w:eastAsia="Times New Roman" w:hAnsi="Arial" w:cs="Arial"/>
          <w:iCs/>
          <w:color w:val="000000"/>
          <w:sz w:val="24"/>
          <w:szCs w:val="24"/>
          <w:lang w:eastAsia="pl-PL"/>
        </w:rPr>
        <w:t xml:space="preserve">b) SIWZ </w:t>
      </w:r>
    </w:p>
    <w:p w14:paraId="6A0FD810"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
          <w:iCs/>
          <w:sz w:val="24"/>
          <w:szCs w:val="24"/>
          <w:lang w:eastAsia="pl-PL"/>
        </w:rPr>
      </w:pPr>
      <w:r w:rsidRPr="00604D13">
        <w:rPr>
          <w:rFonts w:ascii="Arial" w:eastAsia="Times New Roman" w:hAnsi="Arial" w:cs="Arial"/>
          <w:iCs/>
          <w:color w:val="000000"/>
          <w:spacing w:val="-4"/>
          <w:sz w:val="24"/>
          <w:szCs w:val="24"/>
          <w:lang w:eastAsia="pl-PL"/>
        </w:rPr>
        <w:t xml:space="preserve">c) została oceniona jako </w:t>
      </w:r>
      <w:r w:rsidRPr="00604D13">
        <w:rPr>
          <w:rFonts w:ascii="Arial" w:eastAsia="Times New Roman" w:hAnsi="Arial" w:cs="Arial"/>
          <w:iCs/>
          <w:color w:val="000000"/>
          <w:spacing w:val="-5"/>
          <w:sz w:val="24"/>
          <w:szCs w:val="24"/>
          <w:lang w:eastAsia="pl-PL"/>
        </w:rPr>
        <w:t>najkorzystniejsza w oparciu o podane kryteria wyboru oferty.</w:t>
      </w:r>
    </w:p>
    <w:p w14:paraId="7CE0DE76" w14:textId="77777777" w:rsidR="00604D13" w:rsidRPr="00604D13" w:rsidRDefault="00604D13" w:rsidP="00604D13">
      <w:pPr>
        <w:widowControl w:val="0"/>
        <w:autoSpaceDE w:val="0"/>
        <w:autoSpaceDN w:val="0"/>
        <w:adjustRightInd w:val="0"/>
        <w:spacing w:after="0" w:line="360" w:lineRule="auto"/>
        <w:ind w:left="360"/>
        <w:jc w:val="both"/>
        <w:rPr>
          <w:rFonts w:ascii="Arial" w:eastAsia="Times New Roman" w:hAnsi="Arial" w:cs="Arial"/>
          <w:iCs/>
          <w:sz w:val="24"/>
          <w:szCs w:val="24"/>
          <w:lang w:eastAsia="pl-PL"/>
        </w:rPr>
      </w:pPr>
    </w:p>
    <w:p w14:paraId="59C35059" w14:textId="77777777" w:rsidR="00604D13" w:rsidRPr="00604D13" w:rsidRDefault="00604D13" w:rsidP="00604D13">
      <w:pPr>
        <w:widowControl w:val="0"/>
        <w:autoSpaceDE w:val="0"/>
        <w:autoSpaceDN w:val="0"/>
        <w:adjustRightInd w:val="0"/>
        <w:spacing w:after="0" w:line="360" w:lineRule="auto"/>
        <w:ind w:left="14"/>
        <w:jc w:val="both"/>
        <w:rPr>
          <w:rFonts w:ascii="Arial" w:eastAsia="Times New Roman" w:hAnsi="Arial" w:cs="Arial"/>
          <w:b/>
          <w:iCs/>
          <w:sz w:val="24"/>
          <w:szCs w:val="24"/>
          <w:lang w:eastAsia="pl-PL"/>
        </w:rPr>
      </w:pPr>
      <w:r w:rsidRPr="00604D13">
        <w:rPr>
          <w:rFonts w:ascii="Arial" w:eastAsia="Times New Roman" w:hAnsi="Arial" w:cs="Arial"/>
          <w:b/>
          <w:iCs/>
          <w:sz w:val="24"/>
          <w:szCs w:val="24"/>
          <w:lang w:eastAsia="pl-PL"/>
        </w:rPr>
        <w:t>13. Informacje o formalnościach, jakie powinny zostać dopełnione po wyborze oferty w celu zawarcia umowy w sprawie zamówienia publicznego:</w:t>
      </w:r>
    </w:p>
    <w:p w14:paraId="34EE4D5C" w14:textId="77777777" w:rsidR="00604D13" w:rsidRPr="00604D13" w:rsidRDefault="00604D13" w:rsidP="00604D13">
      <w:pPr>
        <w:widowControl w:val="0"/>
        <w:shd w:val="clear" w:color="auto" w:fill="FFFFFF"/>
        <w:autoSpaceDE w:val="0"/>
        <w:autoSpaceDN w:val="0"/>
        <w:adjustRightInd w:val="0"/>
        <w:spacing w:before="250" w:after="0" w:line="250" w:lineRule="exact"/>
        <w:ind w:left="5"/>
        <w:jc w:val="both"/>
        <w:rPr>
          <w:rFonts w:ascii="Arial" w:eastAsia="Times New Roman" w:hAnsi="Arial" w:cs="Arial"/>
          <w:iCs/>
          <w:color w:val="000000"/>
          <w:sz w:val="24"/>
          <w:szCs w:val="24"/>
          <w:lang w:eastAsia="pl-PL"/>
        </w:rPr>
      </w:pPr>
      <w:r w:rsidRPr="00604D13">
        <w:rPr>
          <w:rFonts w:ascii="Arial" w:eastAsia="Times New Roman" w:hAnsi="Arial" w:cs="Arial"/>
          <w:iCs/>
          <w:color w:val="000000"/>
          <w:sz w:val="24"/>
          <w:szCs w:val="24"/>
          <w:lang w:eastAsia="pl-PL"/>
        </w:rPr>
        <w:t>13.1.Niezwłocznie po wyborze najkorzystniejszej oferty Zamawiający powiadomi wszystkich Wykonawców, którzy złożyli ofertę o :</w:t>
      </w:r>
    </w:p>
    <w:p w14:paraId="351A92E5" w14:textId="77777777" w:rsidR="00604D13" w:rsidRPr="00604D13" w:rsidRDefault="00604D13" w:rsidP="00604D13">
      <w:pPr>
        <w:widowControl w:val="0"/>
        <w:shd w:val="clear" w:color="auto" w:fill="FFFFFF"/>
        <w:autoSpaceDE w:val="0"/>
        <w:autoSpaceDN w:val="0"/>
        <w:adjustRightInd w:val="0"/>
        <w:spacing w:before="250" w:after="0" w:line="250" w:lineRule="exact"/>
        <w:ind w:left="5"/>
        <w:jc w:val="both"/>
        <w:rPr>
          <w:rFonts w:ascii="Arial" w:eastAsia="Times New Roman" w:hAnsi="Arial" w:cs="Arial"/>
          <w:iCs/>
          <w:color w:val="000000"/>
          <w:sz w:val="24"/>
          <w:szCs w:val="24"/>
          <w:lang w:eastAsia="pl-PL"/>
        </w:rPr>
      </w:pPr>
      <w:r w:rsidRPr="00604D13">
        <w:rPr>
          <w:rFonts w:ascii="Arial" w:eastAsia="Times New Roman" w:hAnsi="Arial" w:cs="Arial"/>
          <w:iCs/>
          <w:color w:val="000000"/>
          <w:sz w:val="24"/>
          <w:szCs w:val="24"/>
          <w:lang w:eastAsia="pl-PL"/>
        </w:rPr>
        <w:t>a) wyborze najkorzystniejszej oferty, podając nazwę (firmę) i  adres wykonawcy, którego oferta wybrano oraz punktację przyznaną ofertom;</w:t>
      </w:r>
    </w:p>
    <w:p w14:paraId="5782382D" w14:textId="77777777" w:rsidR="00604D13" w:rsidRPr="00604D13" w:rsidRDefault="00604D13" w:rsidP="00604D13">
      <w:pPr>
        <w:widowControl w:val="0"/>
        <w:shd w:val="clear" w:color="auto" w:fill="FFFFFF"/>
        <w:autoSpaceDE w:val="0"/>
        <w:autoSpaceDN w:val="0"/>
        <w:adjustRightInd w:val="0"/>
        <w:spacing w:before="250" w:after="0" w:line="250" w:lineRule="exact"/>
        <w:jc w:val="both"/>
        <w:rPr>
          <w:rFonts w:ascii="Arial" w:eastAsia="Times New Roman" w:hAnsi="Arial" w:cs="Arial"/>
          <w:iCs/>
          <w:color w:val="000000"/>
          <w:sz w:val="24"/>
          <w:szCs w:val="24"/>
          <w:lang w:eastAsia="pl-PL"/>
        </w:rPr>
      </w:pPr>
      <w:r w:rsidRPr="00604D13">
        <w:rPr>
          <w:rFonts w:ascii="Arial" w:eastAsia="Times New Roman" w:hAnsi="Arial" w:cs="Arial"/>
          <w:iCs/>
          <w:color w:val="000000"/>
          <w:sz w:val="24"/>
          <w:szCs w:val="24"/>
          <w:lang w:eastAsia="pl-PL"/>
        </w:rPr>
        <w:t>b)wykonawcach, których oferty zostały odrzucone, podając uzasadnienie faktyczne i prawne;</w:t>
      </w:r>
    </w:p>
    <w:p w14:paraId="39B20026" w14:textId="77777777" w:rsidR="00604D13" w:rsidRPr="00604D13" w:rsidRDefault="00604D13" w:rsidP="00604D13">
      <w:pPr>
        <w:widowControl w:val="0"/>
        <w:shd w:val="clear" w:color="auto" w:fill="FFFFFF"/>
        <w:autoSpaceDE w:val="0"/>
        <w:autoSpaceDN w:val="0"/>
        <w:adjustRightInd w:val="0"/>
        <w:spacing w:before="250" w:after="0" w:line="250" w:lineRule="exact"/>
        <w:ind w:left="5"/>
        <w:jc w:val="both"/>
        <w:rPr>
          <w:rFonts w:ascii="Arial" w:eastAsia="Times New Roman" w:hAnsi="Arial" w:cs="Arial"/>
          <w:iCs/>
          <w:color w:val="000000"/>
          <w:sz w:val="24"/>
          <w:szCs w:val="24"/>
          <w:lang w:eastAsia="pl-PL"/>
        </w:rPr>
      </w:pPr>
      <w:r w:rsidRPr="00604D13">
        <w:rPr>
          <w:rFonts w:ascii="Arial" w:eastAsia="Times New Roman" w:hAnsi="Arial" w:cs="Arial"/>
          <w:iCs/>
          <w:color w:val="000000"/>
          <w:sz w:val="24"/>
          <w:szCs w:val="24"/>
          <w:lang w:eastAsia="pl-PL"/>
        </w:rPr>
        <w:t>c) wykonawcach, którzy zostali wykluczeni z postępowania o udzielenie zamówienia podając uzasadnienie faktyczne i prawne;</w:t>
      </w:r>
    </w:p>
    <w:p w14:paraId="7CBC778F" w14:textId="77777777" w:rsidR="00604D13" w:rsidRPr="00604D13" w:rsidRDefault="00604D13" w:rsidP="00604D13">
      <w:pPr>
        <w:widowControl w:val="0"/>
        <w:shd w:val="clear" w:color="auto" w:fill="FFFFFF"/>
        <w:autoSpaceDE w:val="0"/>
        <w:autoSpaceDN w:val="0"/>
        <w:adjustRightInd w:val="0"/>
        <w:spacing w:before="250" w:after="0" w:line="250" w:lineRule="exact"/>
        <w:ind w:left="5"/>
        <w:jc w:val="both"/>
        <w:rPr>
          <w:rFonts w:ascii="Arial" w:eastAsia="Times New Roman" w:hAnsi="Arial" w:cs="Arial"/>
          <w:iCs/>
          <w:color w:val="000000"/>
          <w:sz w:val="24"/>
          <w:szCs w:val="24"/>
          <w:lang w:eastAsia="pl-PL"/>
        </w:rPr>
      </w:pPr>
      <w:r w:rsidRPr="00604D13">
        <w:rPr>
          <w:rFonts w:ascii="Arial" w:eastAsia="Times New Roman" w:hAnsi="Arial" w:cs="Arial"/>
          <w:iCs/>
          <w:color w:val="000000"/>
          <w:sz w:val="24"/>
          <w:szCs w:val="24"/>
          <w:lang w:eastAsia="pl-PL"/>
        </w:rPr>
        <w:t>13.2. Niezwłocznie po wyborze najkorzystniejszej oferty Zamawiający zamieści powyższe informacje na stronie internetowej oraz w miejscu publicznie dostępnym w swojej siedzibie.</w:t>
      </w:r>
    </w:p>
    <w:p w14:paraId="5755C45A" w14:textId="21F57628" w:rsidR="00624452" w:rsidRDefault="008312DB" w:rsidP="00FA1772">
      <w:pPr>
        <w:widowControl w:val="0"/>
        <w:shd w:val="clear" w:color="auto" w:fill="FFFFFF"/>
        <w:autoSpaceDE w:val="0"/>
        <w:autoSpaceDN w:val="0"/>
        <w:adjustRightInd w:val="0"/>
        <w:spacing w:before="250" w:after="0" w:line="250" w:lineRule="exact"/>
        <w:ind w:left="5"/>
        <w:jc w:val="both"/>
        <w:rPr>
          <w:rFonts w:ascii="Arial" w:eastAsia="Times New Roman" w:hAnsi="Arial" w:cs="Arial"/>
          <w:iCs/>
          <w:spacing w:val="-5"/>
          <w:sz w:val="24"/>
          <w:szCs w:val="24"/>
          <w:lang w:eastAsia="pl-PL"/>
        </w:rPr>
      </w:pPr>
      <w:r>
        <w:rPr>
          <w:rFonts w:ascii="Arial" w:eastAsia="Times New Roman" w:hAnsi="Arial" w:cs="Arial"/>
          <w:iCs/>
          <w:spacing w:val="-5"/>
          <w:sz w:val="24"/>
          <w:szCs w:val="24"/>
          <w:lang w:eastAsia="pl-PL"/>
        </w:rPr>
        <w:t>13.3</w:t>
      </w:r>
      <w:r w:rsidR="00624452">
        <w:rPr>
          <w:rFonts w:ascii="Arial" w:eastAsia="Times New Roman" w:hAnsi="Arial" w:cs="Arial"/>
          <w:iCs/>
          <w:spacing w:val="-5"/>
          <w:sz w:val="24"/>
          <w:szCs w:val="24"/>
          <w:lang w:eastAsia="pl-PL"/>
        </w:rPr>
        <w:t>. Po upływie ustawowego terminu</w:t>
      </w:r>
      <w:r w:rsidR="00604D13" w:rsidRPr="000A38C5">
        <w:rPr>
          <w:rFonts w:ascii="Arial" w:eastAsia="Times New Roman" w:hAnsi="Arial" w:cs="Arial"/>
          <w:iCs/>
          <w:spacing w:val="-5"/>
          <w:sz w:val="24"/>
          <w:szCs w:val="24"/>
          <w:lang w:eastAsia="pl-PL"/>
        </w:rPr>
        <w:t xml:space="preserve"> zamawiający  określi mie</w:t>
      </w:r>
      <w:r w:rsidR="00FF6A6A" w:rsidRPr="000A38C5">
        <w:rPr>
          <w:rFonts w:ascii="Arial" w:eastAsia="Times New Roman" w:hAnsi="Arial" w:cs="Arial"/>
          <w:iCs/>
          <w:spacing w:val="-5"/>
          <w:sz w:val="24"/>
          <w:szCs w:val="24"/>
          <w:lang w:eastAsia="pl-PL"/>
        </w:rPr>
        <w:t>jsce i termin podpisania umowy.</w:t>
      </w:r>
    </w:p>
    <w:p w14:paraId="60C2A908" w14:textId="77777777" w:rsidR="00FA1772" w:rsidRPr="00624452" w:rsidRDefault="00FA1772" w:rsidP="00FA1772">
      <w:pPr>
        <w:widowControl w:val="0"/>
        <w:shd w:val="clear" w:color="auto" w:fill="FFFFFF"/>
        <w:autoSpaceDE w:val="0"/>
        <w:autoSpaceDN w:val="0"/>
        <w:adjustRightInd w:val="0"/>
        <w:spacing w:before="250" w:after="0" w:line="250" w:lineRule="exact"/>
        <w:ind w:left="5"/>
        <w:jc w:val="both"/>
        <w:rPr>
          <w:rFonts w:ascii="Arial" w:eastAsia="Times New Roman" w:hAnsi="Arial" w:cs="Arial"/>
          <w:iCs/>
          <w:spacing w:val="-5"/>
          <w:sz w:val="24"/>
          <w:szCs w:val="24"/>
          <w:lang w:eastAsia="pl-PL"/>
        </w:rPr>
      </w:pPr>
    </w:p>
    <w:p w14:paraId="7DBD1071" w14:textId="77777777" w:rsidR="00604D13" w:rsidRPr="00604D13" w:rsidRDefault="00604D13" w:rsidP="00604D13">
      <w:pPr>
        <w:widowControl w:val="0"/>
        <w:autoSpaceDE w:val="0"/>
        <w:autoSpaceDN w:val="0"/>
        <w:adjustRightInd w:val="0"/>
        <w:spacing w:after="0" w:line="360" w:lineRule="auto"/>
        <w:ind w:left="5"/>
        <w:jc w:val="both"/>
        <w:rPr>
          <w:rFonts w:ascii="Arial" w:eastAsia="Times New Roman" w:hAnsi="Arial" w:cs="Arial"/>
          <w:b/>
          <w:iCs/>
          <w:sz w:val="24"/>
          <w:szCs w:val="24"/>
          <w:lang w:eastAsia="pl-PL"/>
        </w:rPr>
      </w:pPr>
      <w:r w:rsidRPr="00604D13">
        <w:rPr>
          <w:rFonts w:ascii="Arial" w:eastAsia="Times New Roman" w:hAnsi="Arial" w:cs="Arial"/>
          <w:b/>
          <w:iCs/>
          <w:sz w:val="24"/>
          <w:szCs w:val="24"/>
          <w:lang w:eastAsia="pl-PL"/>
        </w:rPr>
        <w:t>14. Zamawiający  wymaga  zabezpieczenia należytego wykonania umowy.</w:t>
      </w:r>
    </w:p>
    <w:p w14:paraId="592CBE0E" w14:textId="77777777" w:rsidR="00604D13" w:rsidRPr="00604D13" w:rsidRDefault="00604D13" w:rsidP="00604D13">
      <w:pPr>
        <w:widowControl w:val="0"/>
        <w:autoSpaceDE w:val="0"/>
        <w:autoSpaceDN w:val="0"/>
        <w:adjustRightInd w:val="0"/>
        <w:spacing w:after="0" w:line="360" w:lineRule="auto"/>
        <w:ind w:left="5"/>
        <w:jc w:val="both"/>
        <w:rPr>
          <w:rFonts w:ascii="Arial" w:eastAsia="Times New Roman" w:hAnsi="Arial" w:cs="Arial"/>
          <w:iCs/>
          <w:sz w:val="24"/>
          <w:szCs w:val="24"/>
          <w:lang w:eastAsia="pl-PL"/>
        </w:rPr>
      </w:pPr>
      <w:r w:rsidRPr="00604D13">
        <w:rPr>
          <w:rFonts w:ascii="Arial" w:eastAsia="Times New Roman" w:hAnsi="Arial" w:cs="Arial"/>
          <w:b/>
          <w:bCs/>
          <w:color w:val="000000"/>
          <w:spacing w:val="-6"/>
          <w:sz w:val="24"/>
          <w:szCs w:val="24"/>
          <w:lang w:eastAsia="pl-PL"/>
        </w:rPr>
        <w:t xml:space="preserve">Zamawiający będzie żądać od Wykonawcy, którego oferta została wybrana jako </w:t>
      </w:r>
      <w:r w:rsidRPr="00604D13">
        <w:rPr>
          <w:rFonts w:ascii="Arial" w:eastAsia="Times New Roman" w:hAnsi="Arial" w:cs="Arial"/>
          <w:b/>
          <w:bCs/>
          <w:color w:val="000000"/>
          <w:spacing w:val="-3"/>
          <w:sz w:val="24"/>
          <w:szCs w:val="24"/>
          <w:lang w:eastAsia="pl-PL"/>
        </w:rPr>
        <w:t xml:space="preserve">najkorzystniejsza, wniesienia zabezpieczenia należytego wykonania umowy w </w:t>
      </w:r>
      <w:r w:rsidRPr="00604D13">
        <w:rPr>
          <w:rFonts w:ascii="Arial" w:eastAsia="Times New Roman" w:hAnsi="Arial" w:cs="Arial"/>
          <w:b/>
          <w:bCs/>
          <w:color w:val="000000"/>
          <w:spacing w:val="-4"/>
          <w:sz w:val="24"/>
          <w:szCs w:val="24"/>
          <w:lang w:eastAsia="pl-PL"/>
        </w:rPr>
        <w:t xml:space="preserve">wysokości </w:t>
      </w:r>
      <w:r w:rsidRPr="00604D13">
        <w:rPr>
          <w:rFonts w:ascii="Arial" w:eastAsia="Times New Roman" w:hAnsi="Arial" w:cs="Arial"/>
          <w:b/>
          <w:bCs/>
          <w:spacing w:val="-4"/>
          <w:sz w:val="24"/>
          <w:szCs w:val="24"/>
          <w:lang w:eastAsia="pl-PL"/>
        </w:rPr>
        <w:t>10% ceny ofertowej (brutto).</w:t>
      </w:r>
    </w:p>
    <w:p w14:paraId="2483F46E" w14:textId="77777777" w:rsidR="00604D13" w:rsidRPr="00604D13" w:rsidRDefault="00604D13" w:rsidP="00604D13">
      <w:pPr>
        <w:widowControl w:val="0"/>
        <w:shd w:val="clear" w:color="auto" w:fill="FFFFFF"/>
        <w:autoSpaceDE w:val="0"/>
        <w:autoSpaceDN w:val="0"/>
        <w:adjustRightInd w:val="0"/>
        <w:spacing w:before="240" w:after="0" w:line="259" w:lineRule="exact"/>
        <w:jc w:val="both"/>
        <w:rPr>
          <w:rFonts w:ascii="Arial" w:eastAsia="Times New Roman" w:hAnsi="Arial" w:cs="Arial"/>
          <w:i/>
          <w:iCs/>
          <w:sz w:val="24"/>
          <w:szCs w:val="24"/>
          <w:lang w:eastAsia="pl-PL"/>
        </w:rPr>
      </w:pPr>
      <w:r w:rsidRPr="00604D13">
        <w:rPr>
          <w:rFonts w:ascii="Arial" w:eastAsia="Times New Roman" w:hAnsi="Arial" w:cs="Arial"/>
          <w:color w:val="000000"/>
          <w:sz w:val="24"/>
          <w:szCs w:val="24"/>
          <w:lang w:eastAsia="pl-PL"/>
        </w:rPr>
        <w:t>14.1. Zabezpieczenie należytego wykonania umowy może być wniesione w następujących formach:</w:t>
      </w:r>
    </w:p>
    <w:p w14:paraId="7544F587" w14:textId="77777777" w:rsidR="00604D13" w:rsidRPr="00604D13" w:rsidRDefault="00604D13" w:rsidP="00604D13">
      <w:pPr>
        <w:widowControl w:val="0"/>
        <w:numPr>
          <w:ilvl w:val="0"/>
          <w:numId w:val="14"/>
        </w:numPr>
        <w:shd w:val="clear" w:color="auto" w:fill="FFFFFF"/>
        <w:tabs>
          <w:tab w:val="left" w:pos="365"/>
        </w:tabs>
        <w:autoSpaceDE w:val="0"/>
        <w:autoSpaceDN w:val="0"/>
        <w:adjustRightInd w:val="0"/>
        <w:spacing w:after="0" w:line="389" w:lineRule="exact"/>
        <w:ind w:left="5"/>
        <w:rPr>
          <w:rFonts w:ascii="Arial" w:eastAsia="Times New Roman" w:hAnsi="Arial" w:cs="Arial"/>
          <w:color w:val="000000"/>
          <w:sz w:val="24"/>
          <w:szCs w:val="24"/>
          <w:lang w:eastAsia="pl-PL"/>
        </w:rPr>
      </w:pPr>
      <w:r w:rsidRPr="00604D13">
        <w:rPr>
          <w:rFonts w:ascii="Arial" w:eastAsia="Times New Roman" w:hAnsi="Arial" w:cs="Arial"/>
          <w:color w:val="000000"/>
          <w:spacing w:val="-4"/>
          <w:sz w:val="24"/>
          <w:szCs w:val="24"/>
          <w:lang w:eastAsia="pl-PL"/>
        </w:rPr>
        <w:t>pieniądzu;</w:t>
      </w:r>
    </w:p>
    <w:p w14:paraId="718C2683" w14:textId="77777777" w:rsidR="00604D13" w:rsidRPr="00604D13" w:rsidRDefault="00604D13" w:rsidP="00604D13">
      <w:pPr>
        <w:widowControl w:val="0"/>
        <w:numPr>
          <w:ilvl w:val="0"/>
          <w:numId w:val="14"/>
        </w:numPr>
        <w:shd w:val="clear" w:color="auto" w:fill="FFFFFF"/>
        <w:tabs>
          <w:tab w:val="left" w:pos="365"/>
        </w:tabs>
        <w:autoSpaceDE w:val="0"/>
        <w:autoSpaceDN w:val="0"/>
        <w:adjustRightInd w:val="0"/>
        <w:spacing w:after="0" w:line="389" w:lineRule="exact"/>
        <w:ind w:left="5"/>
        <w:rPr>
          <w:rFonts w:ascii="Arial" w:eastAsia="Times New Roman" w:hAnsi="Arial" w:cs="Arial"/>
          <w:color w:val="000000"/>
          <w:sz w:val="24"/>
          <w:szCs w:val="24"/>
          <w:lang w:eastAsia="pl-PL"/>
        </w:rPr>
      </w:pPr>
      <w:r w:rsidRPr="00604D13">
        <w:rPr>
          <w:rFonts w:ascii="Arial" w:eastAsia="Times New Roman" w:hAnsi="Arial" w:cs="Arial"/>
          <w:color w:val="000000"/>
          <w:spacing w:val="-2"/>
          <w:sz w:val="24"/>
          <w:szCs w:val="24"/>
          <w:lang w:eastAsia="pl-PL"/>
        </w:rPr>
        <w:t>poręczeniach bankowych;</w:t>
      </w:r>
    </w:p>
    <w:p w14:paraId="28AE7424" w14:textId="77777777" w:rsidR="00604D13" w:rsidRPr="00604D13" w:rsidRDefault="00604D13" w:rsidP="00604D13">
      <w:pPr>
        <w:widowControl w:val="0"/>
        <w:numPr>
          <w:ilvl w:val="0"/>
          <w:numId w:val="14"/>
        </w:numPr>
        <w:shd w:val="clear" w:color="auto" w:fill="FFFFFF"/>
        <w:tabs>
          <w:tab w:val="left" w:pos="365"/>
        </w:tabs>
        <w:autoSpaceDE w:val="0"/>
        <w:autoSpaceDN w:val="0"/>
        <w:adjustRightInd w:val="0"/>
        <w:spacing w:after="0" w:line="389" w:lineRule="exact"/>
        <w:ind w:left="5"/>
        <w:rPr>
          <w:rFonts w:ascii="Arial" w:eastAsia="Times New Roman" w:hAnsi="Arial" w:cs="Arial"/>
          <w:color w:val="000000"/>
          <w:sz w:val="24"/>
          <w:szCs w:val="24"/>
          <w:lang w:eastAsia="pl-PL"/>
        </w:rPr>
      </w:pPr>
      <w:r w:rsidRPr="00604D13">
        <w:rPr>
          <w:rFonts w:ascii="Arial" w:eastAsia="Times New Roman" w:hAnsi="Arial" w:cs="Arial"/>
          <w:color w:val="000000"/>
          <w:spacing w:val="-1"/>
          <w:sz w:val="24"/>
          <w:szCs w:val="24"/>
          <w:lang w:eastAsia="pl-PL"/>
        </w:rPr>
        <w:t>gwarancjach bankowych;</w:t>
      </w:r>
    </w:p>
    <w:p w14:paraId="47AA48FE" w14:textId="77777777" w:rsidR="00604D13" w:rsidRPr="00604D13" w:rsidRDefault="00604D13" w:rsidP="00604D13">
      <w:pPr>
        <w:widowControl w:val="0"/>
        <w:numPr>
          <w:ilvl w:val="0"/>
          <w:numId w:val="14"/>
        </w:numPr>
        <w:shd w:val="clear" w:color="auto" w:fill="FFFFFF"/>
        <w:tabs>
          <w:tab w:val="left" w:pos="365"/>
        </w:tabs>
        <w:autoSpaceDE w:val="0"/>
        <w:autoSpaceDN w:val="0"/>
        <w:adjustRightInd w:val="0"/>
        <w:spacing w:after="0" w:line="389" w:lineRule="exact"/>
        <w:ind w:left="5"/>
        <w:rPr>
          <w:rFonts w:ascii="Arial" w:eastAsia="Times New Roman" w:hAnsi="Arial" w:cs="Arial"/>
          <w:color w:val="000000"/>
          <w:sz w:val="24"/>
          <w:szCs w:val="24"/>
          <w:lang w:eastAsia="pl-PL"/>
        </w:rPr>
      </w:pPr>
      <w:r w:rsidRPr="00604D13">
        <w:rPr>
          <w:rFonts w:ascii="Arial" w:eastAsia="Times New Roman" w:hAnsi="Arial" w:cs="Arial"/>
          <w:color w:val="000000"/>
          <w:spacing w:val="-1"/>
          <w:sz w:val="24"/>
          <w:szCs w:val="24"/>
          <w:lang w:eastAsia="pl-PL"/>
        </w:rPr>
        <w:t>gwarancjach ubezpieczeniowych;</w:t>
      </w:r>
    </w:p>
    <w:p w14:paraId="6ABF0FCA" w14:textId="77777777" w:rsidR="00604D13" w:rsidRPr="00604D13" w:rsidRDefault="00604D13" w:rsidP="00604D13">
      <w:pPr>
        <w:widowControl w:val="0"/>
        <w:numPr>
          <w:ilvl w:val="0"/>
          <w:numId w:val="14"/>
        </w:numPr>
        <w:shd w:val="clear" w:color="auto" w:fill="FFFFFF"/>
        <w:tabs>
          <w:tab w:val="left" w:pos="365"/>
        </w:tabs>
        <w:autoSpaceDE w:val="0"/>
        <w:autoSpaceDN w:val="0"/>
        <w:adjustRightInd w:val="0"/>
        <w:spacing w:after="0" w:line="389" w:lineRule="exact"/>
        <w:ind w:left="5"/>
        <w:rPr>
          <w:rFonts w:ascii="Arial" w:eastAsia="Times New Roman" w:hAnsi="Arial" w:cs="Arial"/>
          <w:color w:val="000000"/>
          <w:sz w:val="24"/>
          <w:szCs w:val="24"/>
          <w:lang w:eastAsia="pl-PL"/>
        </w:rPr>
      </w:pPr>
      <w:r w:rsidRPr="00604D13">
        <w:rPr>
          <w:rFonts w:ascii="Arial" w:eastAsia="Times New Roman" w:hAnsi="Arial" w:cs="Arial"/>
          <w:color w:val="000000"/>
          <w:spacing w:val="-1"/>
          <w:sz w:val="24"/>
          <w:szCs w:val="24"/>
          <w:lang w:eastAsia="pl-PL"/>
        </w:rPr>
        <w:t>poręczeniach udzielanych przez Polską Agencję Przedsiębiorczości.</w:t>
      </w:r>
    </w:p>
    <w:p w14:paraId="3ECD9837" w14:textId="77777777" w:rsidR="00604D13" w:rsidRPr="00604D13" w:rsidRDefault="00604D13" w:rsidP="00604D13">
      <w:pPr>
        <w:widowControl w:val="0"/>
        <w:shd w:val="clear" w:color="auto" w:fill="FFFFFF"/>
        <w:tabs>
          <w:tab w:val="left" w:pos="379"/>
        </w:tabs>
        <w:autoSpaceDE w:val="0"/>
        <w:autoSpaceDN w:val="0"/>
        <w:adjustRightInd w:val="0"/>
        <w:spacing w:after="0" w:line="240" w:lineRule="auto"/>
        <w:rPr>
          <w:rFonts w:ascii="Arial" w:eastAsia="Times New Roman" w:hAnsi="Arial" w:cs="Arial"/>
          <w:i/>
          <w:iCs/>
          <w:sz w:val="24"/>
          <w:szCs w:val="24"/>
          <w:lang w:eastAsia="pl-PL"/>
        </w:rPr>
      </w:pPr>
    </w:p>
    <w:p w14:paraId="70555C08" w14:textId="77777777" w:rsidR="00604D13" w:rsidRPr="00604D13" w:rsidRDefault="00604D13" w:rsidP="00604D13">
      <w:pPr>
        <w:widowControl w:val="0"/>
        <w:shd w:val="clear" w:color="auto" w:fill="FFFFFF"/>
        <w:autoSpaceDE w:val="0"/>
        <w:autoSpaceDN w:val="0"/>
        <w:adjustRightInd w:val="0"/>
        <w:spacing w:before="120" w:after="0" w:line="254" w:lineRule="exact"/>
        <w:ind w:left="5" w:right="29"/>
        <w:jc w:val="both"/>
        <w:rPr>
          <w:rFonts w:ascii="Arial" w:eastAsia="Times New Roman" w:hAnsi="Arial" w:cs="Arial"/>
          <w:color w:val="000000"/>
          <w:spacing w:val="-7"/>
          <w:sz w:val="24"/>
          <w:szCs w:val="24"/>
          <w:lang w:eastAsia="pl-PL"/>
        </w:rPr>
      </w:pPr>
      <w:r w:rsidRPr="00604D13">
        <w:rPr>
          <w:rFonts w:ascii="Arial" w:eastAsia="Times New Roman" w:hAnsi="Arial" w:cs="Arial"/>
          <w:color w:val="000000"/>
          <w:spacing w:val="-3"/>
          <w:sz w:val="24"/>
          <w:szCs w:val="24"/>
          <w:lang w:eastAsia="pl-PL"/>
        </w:rPr>
        <w:lastRenderedPageBreak/>
        <w:t xml:space="preserve">14.2. Zabezpieczenie należytego wykonania umowy wnoszone w formie pieniężnej powinno zostać </w:t>
      </w:r>
      <w:r w:rsidRPr="00604D13">
        <w:rPr>
          <w:rFonts w:ascii="Arial" w:eastAsia="Times New Roman" w:hAnsi="Arial" w:cs="Arial"/>
          <w:color w:val="000000"/>
          <w:spacing w:val="-4"/>
          <w:sz w:val="24"/>
          <w:szCs w:val="24"/>
          <w:lang w:eastAsia="pl-PL"/>
        </w:rPr>
        <w:t xml:space="preserve">wpłacone przelewem na wskazany przez Zamawiającego rachunek bankowy. W trakcie realizacji umowy wykonawca może dokonać zmiany formy zabezpieczenia na jedną lub kilka ww. form </w:t>
      </w:r>
      <w:r w:rsidRPr="00604D13">
        <w:rPr>
          <w:rFonts w:ascii="Arial" w:eastAsia="Times New Roman" w:hAnsi="Arial" w:cs="Arial"/>
          <w:color w:val="000000"/>
          <w:spacing w:val="-7"/>
          <w:sz w:val="24"/>
          <w:szCs w:val="24"/>
          <w:lang w:eastAsia="pl-PL"/>
        </w:rPr>
        <w:t>zabezpieczenia.</w:t>
      </w:r>
    </w:p>
    <w:p w14:paraId="15B887E2" w14:textId="77777777" w:rsidR="00604D13" w:rsidRPr="00604D13" w:rsidRDefault="00604D13" w:rsidP="00604D13">
      <w:pPr>
        <w:widowControl w:val="0"/>
        <w:shd w:val="clear" w:color="auto" w:fill="FFFFFF"/>
        <w:autoSpaceDE w:val="0"/>
        <w:autoSpaceDN w:val="0"/>
        <w:adjustRightInd w:val="0"/>
        <w:spacing w:before="115" w:after="0" w:line="240" w:lineRule="auto"/>
        <w:ind w:left="10"/>
        <w:rPr>
          <w:rFonts w:ascii="Arial" w:eastAsia="Times New Roman" w:hAnsi="Arial" w:cs="Arial"/>
          <w:i/>
          <w:iCs/>
          <w:sz w:val="24"/>
          <w:szCs w:val="24"/>
          <w:lang w:eastAsia="pl-PL"/>
        </w:rPr>
      </w:pPr>
      <w:r w:rsidRPr="00604D13">
        <w:rPr>
          <w:rFonts w:ascii="Arial" w:eastAsia="Times New Roman" w:hAnsi="Arial" w:cs="Arial"/>
          <w:color w:val="000000"/>
          <w:spacing w:val="-5"/>
          <w:sz w:val="24"/>
          <w:szCs w:val="24"/>
          <w:lang w:eastAsia="pl-PL"/>
        </w:rPr>
        <w:t>14.3.Zamawiający dokona zwrotu zabezpieczenia należytego wykonania umowy w następujący sposób:</w:t>
      </w:r>
    </w:p>
    <w:p w14:paraId="6341AF02" w14:textId="77777777" w:rsidR="00604D13" w:rsidRPr="00604D13" w:rsidRDefault="00604D13" w:rsidP="00604D13">
      <w:pPr>
        <w:widowControl w:val="0"/>
        <w:numPr>
          <w:ilvl w:val="0"/>
          <w:numId w:val="15"/>
        </w:numPr>
        <w:shd w:val="clear" w:color="auto" w:fill="FFFFFF"/>
        <w:tabs>
          <w:tab w:val="left" w:pos="432"/>
        </w:tabs>
        <w:autoSpaceDE w:val="0"/>
        <w:autoSpaceDN w:val="0"/>
        <w:adjustRightInd w:val="0"/>
        <w:spacing w:before="106" w:after="0" w:line="259" w:lineRule="exact"/>
        <w:ind w:left="432" w:hanging="346"/>
        <w:rPr>
          <w:rFonts w:ascii="Arial" w:eastAsia="Times New Roman" w:hAnsi="Arial" w:cs="Arial"/>
          <w:color w:val="000000"/>
          <w:sz w:val="24"/>
          <w:szCs w:val="24"/>
          <w:lang w:eastAsia="pl-PL"/>
        </w:rPr>
      </w:pPr>
      <w:r w:rsidRPr="00604D13">
        <w:rPr>
          <w:rFonts w:ascii="Arial" w:eastAsia="Times New Roman" w:hAnsi="Arial" w:cs="Arial"/>
          <w:color w:val="000000"/>
          <w:spacing w:val="4"/>
          <w:sz w:val="24"/>
          <w:szCs w:val="24"/>
          <w:lang w:eastAsia="pl-PL"/>
        </w:rPr>
        <w:t xml:space="preserve">70 % wartości zabezpieczenia zostanie zwrócone w terminie 30 dni od dnia wykonania </w:t>
      </w:r>
      <w:r w:rsidRPr="00604D13">
        <w:rPr>
          <w:rFonts w:ascii="Arial" w:eastAsia="Times New Roman" w:hAnsi="Arial" w:cs="Arial"/>
          <w:color w:val="000000"/>
          <w:spacing w:val="-4"/>
          <w:sz w:val="24"/>
          <w:szCs w:val="24"/>
          <w:lang w:eastAsia="pl-PL"/>
        </w:rPr>
        <w:t>zamówienia i uznania przez Zamawiającego za należycie wykonane,</w:t>
      </w:r>
    </w:p>
    <w:p w14:paraId="69E3CB9F" w14:textId="77777777" w:rsidR="00604D13" w:rsidRPr="00604D13" w:rsidRDefault="00604D13" w:rsidP="00604D13">
      <w:pPr>
        <w:widowControl w:val="0"/>
        <w:numPr>
          <w:ilvl w:val="0"/>
          <w:numId w:val="15"/>
        </w:numPr>
        <w:shd w:val="clear" w:color="auto" w:fill="FFFFFF"/>
        <w:tabs>
          <w:tab w:val="left" w:pos="432"/>
        </w:tabs>
        <w:autoSpaceDE w:val="0"/>
        <w:autoSpaceDN w:val="0"/>
        <w:adjustRightInd w:val="0"/>
        <w:spacing w:before="115" w:after="0" w:line="250" w:lineRule="exact"/>
        <w:ind w:left="432" w:hanging="346"/>
        <w:rPr>
          <w:rFonts w:ascii="Arial" w:eastAsia="Times New Roman" w:hAnsi="Arial" w:cs="Arial"/>
          <w:color w:val="000000"/>
          <w:sz w:val="24"/>
          <w:szCs w:val="24"/>
          <w:lang w:eastAsia="pl-PL"/>
        </w:rPr>
      </w:pPr>
      <w:r w:rsidRPr="00604D13">
        <w:rPr>
          <w:rFonts w:ascii="Arial" w:eastAsia="Times New Roman" w:hAnsi="Arial" w:cs="Arial"/>
          <w:color w:val="000000"/>
          <w:spacing w:val="-4"/>
          <w:sz w:val="24"/>
          <w:szCs w:val="24"/>
          <w:lang w:eastAsia="pl-PL"/>
        </w:rPr>
        <w:t xml:space="preserve">30 % wartości zabezpieczenia zostanie zatrzymane przez Zamawiającego na zabezpieczenie </w:t>
      </w:r>
      <w:r w:rsidRPr="00604D13">
        <w:rPr>
          <w:rFonts w:ascii="Arial" w:eastAsia="Times New Roman" w:hAnsi="Arial" w:cs="Arial"/>
          <w:color w:val="000000"/>
          <w:spacing w:val="2"/>
          <w:sz w:val="24"/>
          <w:szCs w:val="24"/>
          <w:lang w:eastAsia="pl-PL"/>
        </w:rPr>
        <w:t>roszczeń z tytułu rękojmi za wady</w:t>
      </w:r>
      <w:r w:rsidRPr="00604D13">
        <w:rPr>
          <w:rFonts w:ascii="Arial" w:eastAsia="Times New Roman" w:hAnsi="Arial" w:cs="Arial"/>
          <w:i/>
          <w:iCs/>
          <w:color w:val="000000"/>
          <w:spacing w:val="2"/>
          <w:sz w:val="24"/>
          <w:szCs w:val="24"/>
          <w:lang w:eastAsia="pl-PL"/>
        </w:rPr>
        <w:t xml:space="preserve"> –(tj. na okres  36 miesięcy lub okres zadeklarowany w ofercie) </w:t>
      </w:r>
      <w:r w:rsidRPr="00604D13">
        <w:rPr>
          <w:rFonts w:ascii="Arial" w:eastAsia="Times New Roman" w:hAnsi="Arial" w:cs="Arial"/>
          <w:color w:val="000000"/>
          <w:spacing w:val="7"/>
          <w:sz w:val="24"/>
          <w:szCs w:val="24"/>
          <w:lang w:eastAsia="pl-PL"/>
        </w:rPr>
        <w:t xml:space="preserve">kwota ta zostanie zwrócona w terminie 15 dni po upływie okresu rękojmi za wady oraz </w:t>
      </w:r>
      <w:r w:rsidRPr="00604D13">
        <w:rPr>
          <w:rFonts w:ascii="Arial" w:eastAsia="Times New Roman" w:hAnsi="Arial" w:cs="Arial"/>
          <w:color w:val="000000"/>
          <w:spacing w:val="-6"/>
          <w:sz w:val="24"/>
          <w:szCs w:val="24"/>
          <w:lang w:eastAsia="pl-PL"/>
        </w:rPr>
        <w:t>gwarancji jakości.</w:t>
      </w:r>
    </w:p>
    <w:p w14:paraId="6307822E" w14:textId="77777777" w:rsidR="00604D13" w:rsidRPr="00604D13" w:rsidRDefault="00604D13" w:rsidP="00604D13">
      <w:pPr>
        <w:widowControl w:val="0"/>
        <w:autoSpaceDE w:val="0"/>
        <w:autoSpaceDN w:val="0"/>
        <w:adjustRightInd w:val="0"/>
        <w:spacing w:after="0" w:line="360" w:lineRule="auto"/>
        <w:ind w:left="5"/>
        <w:jc w:val="both"/>
        <w:rPr>
          <w:rFonts w:ascii="Arial" w:eastAsia="Times New Roman" w:hAnsi="Arial" w:cs="Arial"/>
          <w:iCs/>
          <w:sz w:val="24"/>
          <w:szCs w:val="24"/>
          <w:lang w:eastAsia="pl-PL"/>
        </w:rPr>
      </w:pPr>
    </w:p>
    <w:p w14:paraId="3219FC5F"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b/>
          <w:iCs/>
          <w:sz w:val="24"/>
          <w:szCs w:val="24"/>
          <w:lang w:eastAsia="pl-PL"/>
        </w:rPr>
      </w:pPr>
      <w:r w:rsidRPr="00604D13">
        <w:rPr>
          <w:rFonts w:ascii="Arial" w:eastAsia="Times New Roman" w:hAnsi="Arial" w:cs="Arial"/>
          <w:b/>
          <w:iCs/>
          <w:sz w:val="24"/>
          <w:szCs w:val="24"/>
          <w:lang w:eastAsia="pl-PL"/>
        </w:rPr>
        <w:t>15.</w:t>
      </w:r>
      <w:r w:rsidRPr="00604D13">
        <w:rPr>
          <w:rFonts w:ascii="Times New Roman" w:eastAsia="Times New Roman" w:hAnsi="Times New Roman" w:cs="Arial"/>
          <w:b/>
          <w:i/>
          <w:iCs/>
          <w:sz w:val="24"/>
          <w:szCs w:val="24"/>
          <w:lang w:eastAsia="pl-PL"/>
        </w:rPr>
        <w:t xml:space="preserve"> </w:t>
      </w:r>
      <w:r w:rsidRPr="00604D13">
        <w:rPr>
          <w:rFonts w:ascii="Arial" w:eastAsia="Times New Roman" w:hAnsi="Arial" w:cs="Arial"/>
          <w:b/>
          <w:iCs/>
          <w:sz w:val="24"/>
          <w:szCs w:val="24"/>
          <w:lang w:eastAsia="pl-PL"/>
        </w:rPr>
        <w:t xml:space="preserve">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 </w:t>
      </w:r>
    </w:p>
    <w:p w14:paraId="29F3A44D"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15.1. Zamawiający dopuszcza zmiany zawartej umowy w następujących przypadkach:</w:t>
      </w:r>
    </w:p>
    <w:p w14:paraId="02F2E502"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 zmiana terminu realizacji przedmiotu umowy w sytuacji:</w:t>
      </w:r>
    </w:p>
    <w:p w14:paraId="3B4838B2"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 xml:space="preserve">a)  wystąpienia wydarzeń lub okoliczności uniemożliwiających wykonanie robót bądź w znaczny sposób je spowalniający tj.: niesprzyjające warunki atmosferyczne (długotrwałe opady deszczu, porywiste wiatry), klęski żywiołowe (powódź, huragan, trzęsienie ziemi), </w:t>
      </w:r>
    </w:p>
    <w:p w14:paraId="5CB3DCA1"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b) ujawnienia odkryć archeologicznych wymagających przeprowadzenia badań:</w:t>
      </w:r>
    </w:p>
    <w:p w14:paraId="7B2406C5"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c) ujawnienia niewybuchów i niewypałów wymagających wstrzymania robót i dokonania ich usunięcia przez specjalistyczne służby;</w:t>
      </w:r>
    </w:p>
    <w:p w14:paraId="30249E31"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iCs/>
          <w:sz w:val="24"/>
          <w:szCs w:val="24"/>
          <w:lang w:eastAsia="pl-PL"/>
        </w:rPr>
      </w:pPr>
      <w:r w:rsidRPr="00604D13">
        <w:rPr>
          <w:rFonts w:ascii="Arial" w:eastAsia="Times New Roman" w:hAnsi="Arial" w:cs="Arial"/>
          <w:iCs/>
          <w:sz w:val="24"/>
          <w:szCs w:val="24"/>
          <w:lang w:eastAsia="pl-PL"/>
        </w:rPr>
        <w:t>d) występowania (w przypadku stwierdzenia na etapie robót budowlanych) niekorzystnych warunków gruntowo - wodnych wymagających dodatkowych robót</w:t>
      </w:r>
    </w:p>
    <w:p w14:paraId="07D58390"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iCs/>
          <w:sz w:val="24"/>
          <w:szCs w:val="24"/>
          <w:lang w:eastAsia="pl-PL"/>
        </w:rPr>
      </w:pPr>
      <w:r w:rsidRPr="00604D13">
        <w:rPr>
          <w:rFonts w:ascii="Arial" w:eastAsia="Times New Roman" w:hAnsi="Arial" w:cs="Arial"/>
          <w:iCs/>
          <w:sz w:val="24"/>
          <w:szCs w:val="24"/>
          <w:lang w:eastAsia="pl-PL"/>
        </w:rPr>
        <w:t>odwadniających, wymiany gruntu lub innych technologii wzmacniających podłoże</w:t>
      </w:r>
    </w:p>
    <w:p w14:paraId="2524E2E9"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iCs/>
          <w:sz w:val="24"/>
          <w:szCs w:val="24"/>
          <w:lang w:eastAsia="pl-PL"/>
        </w:rPr>
      </w:pPr>
      <w:r w:rsidRPr="00604D13">
        <w:rPr>
          <w:rFonts w:ascii="Arial" w:eastAsia="Times New Roman" w:hAnsi="Arial" w:cs="Arial"/>
          <w:iCs/>
          <w:sz w:val="24"/>
          <w:szCs w:val="24"/>
          <w:lang w:eastAsia="pl-PL"/>
        </w:rPr>
        <w:t>gruntowe które nie zostały przewidziane w dokumentacji projektowej ;</w:t>
      </w:r>
    </w:p>
    <w:p w14:paraId="1321D5F2"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iCs/>
          <w:sz w:val="24"/>
          <w:szCs w:val="24"/>
          <w:lang w:eastAsia="pl-PL"/>
        </w:rPr>
      </w:pPr>
      <w:r w:rsidRPr="00604D13">
        <w:rPr>
          <w:rFonts w:ascii="Arial" w:eastAsia="Times New Roman" w:hAnsi="Arial" w:cs="Arial"/>
          <w:iCs/>
          <w:sz w:val="24"/>
          <w:szCs w:val="24"/>
          <w:lang w:eastAsia="pl-PL"/>
        </w:rPr>
        <w:t>e) zmiany przedmiotu zamówienia;</w:t>
      </w:r>
    </w:p>
    <w:p w14:paraId="14195B77"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iCs/>
          <w:sz w:val="24"/>
          <w:szCs w:val="24"/>
          <w:lang w:eastAsia="pl-PL"/>
        </w:rPr>
      </w:pPr>
      <w:r w:rsidRPr="00604D13">
        <w:rPr>
          <w:rFonts w:ascii="Arial" w:eastAsia="Times New Roman" w:hAnsi="Arial" w:cs="Arial"/>
          <w:iCs/>
          <w:sz w:val="24"/>
          <w:szCs w:val="24"/>
          <w:lang w:eastAsia="pl-PL"/>
        </w:rPr>
        <w:t>f) przedłużającej się procedury przetargowej.</w:t>
      </w:r>
    </w:p>
    <w:p w14:paraId="2BD6A0B3"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 według załączonego wzoru umowy (Załącznik nr 7)</w:t>
      </w:r>
    </w:p>
    <w:p w14:paraId="63DFBCE8"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b/>
          <w:iCs/>
          <w:sz w:val="24"/>
          <w:szCs w:val="24"/>
          <w:lang w:eastAsia="pl-PL"/>
        </w:rPr>
      </w:pPr>
      <w:r w:rsidRPr="00604D13">
        <w:rPr>
          <w:rFonts w:ascii="Arial" w:eastAsia="Times New Roman" w:hAnsi="Arial" w:cs="Arial"/>
          <w:b/>
          <w:iCs/>
          <w:sz w:val="24"/>
          <w:szCs w:val="24"/>
          <w:lang w:eastAsia="pl-PL"/>
        </w:rPr>
        <w:t>15.Pouczenie o środkach ochrony prawnej przysługujących wykonawcy w toku postępowania o udzielenie zamówienia:</w:t>
      </w:r>
    </w:p>
    <w:p w14:paraId="195EEDDF"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4"/>
          <w:szCs w:val="24"/>
          <w:lang w:eastAsia="ar-SA"/>
        </w:rPr>
      </w:pPr>
      <w:r w:rsidRPr="00604D13">
        <w:rPr>
          <w:rFonts w:ascii="Arial" w:eastAsia="Times New Roman" w:hAnsi="Arial" w:cs="Arial"/>
          <w:iCs/>
          <w:sz w:val="24"/>
          <w:szCs w:val="24"/>
          <w:lang w:eastAsia="ar-SA"/>
        </w:rPr>
        <w:t>Wykonawcom, których interes prawny doznał uszczerbku w wyniku naruszenia przez Zamawiającego, określonych w ustawie zasad zamówień, przysługują środki ochrony prawnej przewidziane w dziale VI – środki ochrony prawnej -  ustawy prawo zamówień publicznych.</w:t>
      </w:r>
    </w:p>
    <w:p w14:paraId="69D83277"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b/>
          <w:iCs/>
          <w:sz w:val="24"/>
          <w:szCs w:val="24"/>
          <w:lang w:eastAsia="pl-PL"/>
        </w:rPr>
      </w:pPr>
      <w:r w:rsidRPr="00604D13">
        <w:rPr>
          <w:rFonts w:ascii="Arial" w:eastAsia="Times New Roman" w:hAnsi="Arial" w:cs="Arial"/>
          <w:b/>
          <w:iCs/>
          <w:sz w:val="24"/>
          <w:szCs w:val="24"/>
          <w:lang w:eastAsia="pl-PL"/>
        </w:rPr>
        <w:lastRenderedPageBreak/>
        <w:t xml:space="preserve">II. Postanowienia dodatkowe </w:t>
      </w:r>
      <w:proofErr w:type="spellStart"/>
      <w:r w:rsidRPr="00604D13">
        <w:rPr>
          <w:rFonts w:ascii="Arial" w:eastAsia="Times New Roman" w:hAnsi="Arial" w:cs="Arial"/>
          <w:b/>
          <w:iCs/>
          <w:sz w:val="24"/>
          <w:szCs w:val="24"/>
          <w:lang w:eastAsia="pl-PL"/>
        </w:rPr>
        <w:t>siwz</w:t>
      </w:r>
      <w:proofErr w:type="spellEnd"/>
    </w:p>
    <w:p w14:paraId="2614F0C0"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b/>
          <w:iCs/>
          <w:sz w:val="24"/>
          <w:szCs w:val="24"/>
          <w:lang w:eastAsia="pl-PL"/>
        </w:rPr>
      </w:pPr>
    </w:p>
    <w:p w14:paraId="0C64B059"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iCs/>
          <w:sz w:val="24"/>
          <w:szCs w:val="24"/>
          <w:lang w:eastAsia="pl-PL"/>
        </w:rPr>
      </w:pPr>
      <w:r w:rsidRPr="00604D13">
        <w:rPr>
          <w:rFonts w:ascii="Arial" w:eastAsia="Times New Roman" w:hAnsi="Arial" w:cs="Arial"/>
          <w:iCs/>
          <w:sz w:val="24"/>
          <w:szCs w:val="24"/>
          <w:lang w:eastAsia="pl-PL"/>
        </w:rPr>
        <w:t>1. Nie dopuszcza się składania ofert częściowych.</w:t>
      </w:r>
    </w:p>
    <w:p w14:paraId="0DCDFB76"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iCs/>
          <w:color w:val="FF0000"/>
          <w:sz w:val="24"/>
          <w:szCs w:val="24"/>
          <w:lang w:eastAsia="pl-PL"/>
        </w:rPr>
      </w:pPr>
      <w:r w:rsidRPr="00604D13">
        <w:rPr>
          <w:rFonts w:ascii="Arial" w:eastAsia="Times New Roman" w:hAnsi="Arial" w:cs="Arial"/>
          <w:iCs/>
          <w:sz w:val="24"/>
          <w:szCs w:val="24"/>
          <w:lang w:eastAsia="pl-PL"/>
        </w:rPr>
        <w:t xml:space="preserve">2. </w:t>
      </w:r>
      <w:r w:rsidR="00C21A07">
        <w:rPr>
          <w:rFonts w:ascii="Arial" w:eastAsia="Times New Roman" w:hAnsi="Arial" w:cs="Arial"/>
          <w:iCs/>
          <w:sz w:val="24"/>
          <w:szCs w:val="24"/>
          <w:lang w:eastAsia="pl-PL"/>
        </w:rPr>
        <w:t>Nie p</w:t>
      </w:r>
      <w:r w:rsidRPr="00604D13">
        <w:rPr>
          <w:rFonts w:ascii="Arial" w:eastAsia="Times New Roman" w:hAnsi="Arial" w:cs="Arial"/>
          <w:iCs/>
          <w:sz w:val="24"/>
          <w:szCs w:val="24"/>
          <w:lang w:eastAsia="pl-PL"/>
        </w:rPr>
        <w:t>rzewiduje się  udzie</w:t>
      </w:r>
      <w:r w:rsidR="00C21A07">
        <w:rPr>
          <w:rFonts w:ascii="Arial" w:eastAsia="Times New Roman" w:hAnsi="Arial" w:cs="Arial"/>
          <w:iCs/>
          <w:sz w:val="24"/>
          <w:szCs w:val="24"/>
          <w:lang w:eastAsia="pl-PL"/>
        </w:rPr>
        <w:t>lenia zamówień uzupełniających</w:t>
      </w:r>
      <w:r w:rsidRPr="00604D13">
        <w:rPr>
          <w:rFonts w:ascii="Arial" w:eastAsia="Times New Roman" w:hAnsi="Arial" w:cs="Arial"/>
          <w:iCs/>
          <w:sz w:val="24"/>
          <w:szCs w:val="24"/>
          <w:lang w:eastAsia="pl-PL"/>
        </w:rPr>
        <w:t>.</w:t>
      </w:r>
    </w:p>
    <w:p w14:paraId="32348907"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iCs/>
          <w:sz w:val="24"/>
          <w:szCs w:val="24"/>
          <w:lang w:eastAsia="pl-PL"/>
        </w:rPr>
      </w:pPr>
      <w:r w:rsidRPr="00604D13">
        <w:rPr>
          <w:rFonts w:ascii="Arial" w:eastAsia="Times New Roman" w:hAnsi="Arial" w:cs="Arial"/>
          <w:iCs/>
          <w:sz w:val="24"/>
          <w:szCs w:val="24"/>
          <w:lang w:eastAsia="pl-PL"/>
        </w:rPr>
        <w:t>3. Nie przewiduje się składania ofert wariantowych.</w:t>
      </w:r>
    </w:p>
    <w:p w14:paraId="24799CFF"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4.</w:t>
      </w:r>
      <w:r w:rsidRPr="00604D13">
        <w:rPr>
          <w:rFonts w:ascii="Arial" w:eastAsia="Times New Roman" w:hAnsi="Arial" w:cs="Arial"/>
          <w:bCs/>
          <w:iCs/>
          <w:sz w:val="24"/>
          <w:szCs w:val="24"/>
          <w:lang w:eastAsia="ar-SA"/>
        </w:rPr>
        <w:t xml:space="preserve"> W postępowaniu o udzieleniu zamówienia, oświadczenia, wnioski, zawiadomienia oraz informacje zamawiający oraz wykonawcy przekazują za pomocą poczty elektronicznej faksu</w:t>
      </w:r>
      <w:r w:rsidRPr="00604D13">
        <w:rPr>
          <w:rFonts w:ascii="Arial" w:eastAsia="Times New Roman" w:hAnsi="Arial" w:cs="Arial"/>
          <w:iCs/>
          <w:sz w:val="24"/>
          <w:szCs w:val="24"/>
          <w:lang w:eastAsia="pl-PL"/>
        </w:rPr>
        <w:t xml:space="preserve"> pod warunkiem potwierdzenia pocztą tradycyjną lub osobiście.</w:t>
      </w:r>
    </w:p>
    <w:p w14:paraId="6888B91A"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iCs/>
          <w:sz w:val="24"/>
          <w:szCs w:val="24"/>
          <w:lang w:eastAsia="pl-PL"/>
        </w:rPr>
      </w:pPr>
      <w:r w:rsidRPr="00604D13">
        <w:rPr>
          <w:rFonts w:ascii="Arial" w:eastAsia="Times New Roman" w:hAnsi="Arial" w:cs="Arial"/>
          <w:iCs/>
          <w:sz w:val="24"/>
          <w:szCs w:val="24"/>
          <w:lang w:eastAsia="pl-PL"/>
        </w:rPr>
        <w:t>5.Rozliczenie zadania nastąpi w PLN.</w:t>
      </w:r>
    </w:p>
    <w:p w14:paraId="60320BCF"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iCs/>
          <w:sz w:val="24"/>
          <w:szCs w:val="24"/>
          <w:lang w:eastAsia="pl-PL"/>
        </w:rPr>
      </w:pPr>
      <w:r w:rsidRPr="00604D13">
        <w:rPr>
          <w:rFonts w:ascii="Arial" w:eastAsia="Times New Roman" w:hAnsi="Arial" w:cs="Arial"/>
          <w:iCs/>
          <w:sz w:val="24"/>
          <w:szCs w:val="24"/>
          <w:lang w:eastAsia="pl-PL"/>
        </w:rPr>
        <w:t>6.Nie przewiduje się aukcji elektronicznej.</w:t>
      </w:r>
    </w:p>
    <w:p w14:paraId="7AFBFD94"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iCs/>
          <w:sz w:val="24"/>
          <w:szCs w:val="24"/>
          <w:lang w:eastAsia="pl-PL"/>
        </w:rPr>
      </w:pPr>
      <w:r w:rsidRPr="00604D13">
        <w:rPr>
          <w:rFonts w:ascii="Arial" w:eastAsia="Times New Roman" w:hAnsi="Arial" w:cs="Arial"/>
          <w:iCs/>
          <w:sz w:val="24"/>
          <w:szCs w:val="24"/>
          <w:lang w:eastAsia="pl-PL"/>
        </w:rPr>
        <w:t>7.Nie przewiduje się zwrotu kosztów udziału w postępowaniu.</w:t>
      </w:r>
    </w:p>
    <w:p w14:paraId="303C20DC"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b/>
          <w:iCs/>
          <w:sz w:val="24"/>
          <w:szCs w:val="24"/>
          <w:lang w:eastAsia="pl-PL"/>
        </w:rPr>
      </w:pPr>
      <w:r w:rsidRPr="00604D13">
        <w:rPr>
          <w:rFonts w:ascii="Arial" w:eastAsia="Times New Roman" w:hAnsi="Arial" w:cs="Arial"/>
          <w:iCs/>
          <w:sz w:val="24"/>
          <w:szCs w:val="24"/>
          <w:lang w:eastAsia="pl-PL"/>
        </w:rPr>
        <w:t>8.W ofercie wykonawca zobowiązany jest wskazać część zamówienia, których wykonanie powierzy podwykonawcom.</w:t>
      </w:r>
      <w:r w:rsidRPr="00604D13">
        <w:rPr>
          <w:rFonts w:ascii="Arial" w:eastAsia="Times New Roman" w:hAnsi="Arial" w:cs="Arial"/>
          <w:b/>
          <w:iCs/>
          <w:sz w:val="24"/>
          <w:szCs w:val="24"/>
          <w:lang w:eastAsia="pl-PL"/>
        </w:rPr>
        <w:t xml:space="preserve"> </w:t>
      </w:r>
    </w:p>
    <w:p w14:paraId="0DC568C6"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iCs/>
          <w:sz w:val="24"/>
          <w:szCs w:val="24"/>
          <w:lang w:eastAsia="pl-PL"/>
        </w:rPr>
      </w:pPr>
      <w:r w:rsidRPr="00604D13">
        <w:rPr>
          <w:rFonts w:ascii="Arial" w:eastAsia="Times New Roman" w:hAnsi="Arial" w:cs="Arial"/>
          <w:iCs/>
          <w:sz w:val="24"/>
          <w:szCs w:val="24"/>
          <w:lang w:eastAsia="pl-PL"/>
        </w:rPr>
        <w:t xml:space="preserve">9. Do spraw nieuregulowanych w niniejszej SIWZ maja zastosowanie przepisy ustawy </w:t>
      </w:r>
      <w:proofErr w:type="spellStart"/>
      <w:r w:rsidRPr="00604D13">
        <w:rPr>
          <w:rFonts w:ascii="Arial" w:eastAsia="Times New Roman" w:hAnsi="Arial" w:cs="Arial"/>
          <w:iCs/>
          <w:sz w:val="24"/>
          <w:szCs w:val="24"/>
          <w:lang w:eastAsia="pl-PL"/>
        </w:rPr>
        <w:t>Pzp</w:t>
      </w:r>
      <w:proofErr w:type="spellEnd"/>
      <w:r w:rsidRPr="00604D13">
        <w:rPr>
          <w:rFonts w:ascii="Arial" w:eastAsia="Times New Roman" w:hAnsi="Arial" w:cs="Arial"/>
          <w:iCs/>
          <w:sz w:val="24"/>
          <w:szCs w:val="24"/>
          <w:lang w:eastAsia="pl-PL"/>
        </w:rPr>
        <w:t xml:space="preserve"> oraz przepisy kodeksu cywilnego.   </w:t>
      </w:r>
    </w:p>
    <w:p w14:paraId="69512707" w14:textId="77777777" w:rsidR="00604D13" w:rsidRPr="00604D13" w:rsidRDefault="00604D13" w:rsidP="00604D13">
      <w:pPr>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10. Wykonawcy mogą wspólnie ubiegać się o udzielenie zamówienia (np. w konsorcjum). W takim przypadku wykonawcy składają wspólnie dokumenty określone w punkcie 7 SIWZ spełniające warunki udziału w postępowaniu oprócz  załączników Nr 2 i Nr 3 SIWZ które to dokumenty musi złożyć każdy członek konsorcjum. Ponadto oferta musi spełniać następujące wymagania:</w:t>
      </w:r>
    </w:p>
    <w:p w14:paraId="69533319" w14:textId="77777777" w:rsidR="00604D13" w:rsidRPr="00604D13" w:rsidRDefault="00604D13" w:rsidP="00604D13">
      <w:pPr>
        <w:widowControl w:val="0"/>
        <w:numPr>
          <w:ilvl w:val="0"/>
          <w:numId w:val="6"/>
        </w:numPr>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oferta musi być podpisana w taki sposób, by prawnie zobowiązywała wszystkich wykonawców występujących wspólnie;</w:t>
      </w:r>
    </w:p>
    <w:p w14:paraId="37DC3414" w14:textId="77777777" w:rsidR="00604D13" w:rsidRPr="00604D13" w:rsidRDefault="00604D13" w:rsidP="00604D13">
      <w:pPr>
        <w:widowControl w:val="0"/>
        <w:numPr>
          <w:ilvl w:val="0"/>
          <w:numId w:val="6"/>
        </w:numPr>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wykonawcy występujący wspólnie muszą ustanowić pełnomocnika do reprezentowania ich w postępowaniu o udzielenie niniejszego zamówienia lub do reprezentowania ich w postępowaniu oraz zawarcia umowy o udzielenie przedmiotowego zamówienia publicznego. Treść pełnomocnictwa powinna dokładnie określać zakres umocowania i zostać przedłożone wraz z ofertą;</w:t>
      </w:r>
    </w:p>
    <w:p w14:paraId="15C6AF9F" w14:textId="77777777" w:rsidR="00604D13" w:rsidRPr="00604D13" w:rsidRDefault="00604D13" w:rsidP="00604D13">
      <w:pPr>
        <w:widowControl w:val="0"/>
        <w:numPr>
          <w:ilvl w:val="0"/>
          <w:numId w:val="6"/>
        </w:numPr>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Wykonawcy przed podpisaniem umowy będą zobowiązani do przedłożenia umowy określającej strony umowy, cel działania, okres ważności umowy, sposób ich współdziałania, zakres prac przewidzianych do wykonania przez każdego z nich, sposób odpowiedzialności (wymaga się solidarnej odpowiedzialności wykonawców);</w:t>
      </w:r>
    </w:p>
    <w:p w14:paraId="024C1DC3" w14:textId="77777777" w:rsidR="00604D13" w:rsidRPr="00604D13" w:rsidRDefault="00604D13" w:rsidP="00604D13">
      <w:pPr>
        <w:widowControl w:val="0"/>
        <w:numPr>
          <w:ilvl w:val="0"/>
          <w:numId w:val="6"/>
        </w:numPr>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wszelka korespondencja oraz rozliczenia dokonywane będą wyłącznie z pełnomocnikiem;</w:t>
      </w:r>
    </w:p>
    <w:p w14:paraId="3D1E81C1" w14:textId="77777777" w:rsidR="00604D13" w:rsidRPr="00604D13" w:rsidRDefault="00604D13" w:rsidP="00604D13">
      <w:pPr>
        <w:widowControl w:val="0"/>
        <w:numPr>
          <w:ilvl w:val="0"/>
          <w:numId w:val="6"/>
        </w:numPr>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 xml:space="preserve">wypełniając formularz ofertowy, jak również inne dokumenty powołujące się na „Wykonawcę” należy wpisać dane dotyczące konsorcjum, a nie pełnomocnika konsorcjum. </w:t>
      </w:r>
    </w:p>
    <w:p w14:paraId="5664A0A1"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iCs/>
          <w:sz w:val="24"/>
          <w:szCs w:val="24"/>
          <w:lang w:eastAsia="pl-PL"/>
        </w:rPr>
      </w:pPr>
    </w:p>
    <w:p w14:paraId="6D733752"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b/>
          <w:iCs/>
          <w:sz w:val="24"/>
          <w:szCs w:val="24"/>
          <w:lang w:eastAsia="pl-PL"/>
        </w:rPr>
      </w:pPr>
      <w:r w:rsidRPr="00604D13">
        <w:rPr>
          <w:rFonts w:ascii="Arial" w:eastAsia="Times New Roman" w:hAnsi="Arial" w:cs="Arial"/>
          <w:b/>
          <w:iCs/>
          <w:sz w:val="24"/>
          <w:szCs w:val="24"/>
          <w:lang w:eastAsia="pl-PL"/>
        </w:rPr>
        <w:t>III. ZAŁĄCZNIKI</w:t>
      </w:r>
    </w:p>
    <w:p w14:paraId="781E4823" w14:textId="77777777" w:rsidR="00604D13" w:rsidRPr="00604D13" w:rsidRDefault="00604D13" w:rsidP="00604D13">
      <w:pPr>
        <w:widowControl w:val="0"/>
        <w:shd w:val="clear" w:color="auto" w:fill="FFFFFF"/>
        <w:autoSpaceDE w:val="0"/>
        <w:autoSpaceDN w:val="0"/>
        <w:adjustRightInd w:val="0"/>
        <w:spacing w:before="245" w:after="0" w:line="240" w:lineRule="auto"/>
        <w:ind w:left="5"/>
        <w:rPr>
          <w:rFonts w:ascii="Arial" w:eastAsia="Times New Roman" w:hAnsi="Arial" w:cs="Arial"/>
          <w:iCs/>
          <w:sz w:val="24"/>
          <w:szCs w:val="24"/>
          <w:lang w:eastAsia="pl-PL"/>
        </w:rPr>
      </w:pPr>
      <w:r w:rsidRPr="00604D13">
        <w:rPr>
          <w:rFonts w:ascii="Arial" w:eastAsia="Times New Roman" w:hAnsi="Arial" w:cs="Arial"/>
          <w:iCs/>
          <w:sz w:val="24"/>
          <w:szCs w:val="24"/>
          <w:lang w:eastAsia="pl-PL"/>
        </w:rPr>
        <w:t>nr 1 druk oferty;</w:t>
      </w:r>
    </w:p>
    <w:p w14:paraId="3CC25097" w14:textId="77777777" w:rsidR="00604D13" w:rsidRPr="00604D13" w:rsidRDefault="00604D13" w:rsidP="00604D13">
      <w:pPr>
        <w:widowControl w:val="0"/>
        <w:shd w:val="clear" w:color="auto" w:fill="FFFFFF"/>
        <w:autoSpaceDE w:val="0"/>
        <w:autoSpaceDN w:val="0"/>
        <w:adjustRightInd w:val="0"/>
        <w:spacing w:before="245" w:after="0" w:line="240" w:lineRule="auto"/>
        <w:ind w:left="5"/>
        <w:rPr>
          <w:rFonts w:ascii="Arial" w:eastAsia="Times New Roman" w:hAnsi="Arial" w:cs="Arial"/>
          <w:iCs/>
          <w:sz w:val="24"/>
          <w:szCs w:val="24"/>
          <w:lang w:eastAsia="pl-PL"/>
        </w:rPr>
      </w:pPr>
      <w:r w:rsidRPr="00604D13">
        <w:rPr>
          <w:rFonts w:ascii="Arial" w:eastAsia="Times New Roman" w:hAnsi="Arial" w:cs="Arial"/>
          <w:iCs/>
          <w:sz w:val="24"/>
          <w:szCs w:val="24"/>
          <w:lang w:eastAsia="pl-PL"/>
        </w:rPr>
        <w:t>nr 2 oświadczenie o spełniania warunków udziału w postepowaniu;</w:t>
      </w:r>
    </w:p>
    <w:p w14:paraId="49D63750" w14:textId="77777777" w:rsidR="00F36855" w:rsidRDefault="00604D13" w:rsidP="00613CF0">
      <w:pPr>
        <w:widowControl w:val="0"/>
        <w:shd w:val="clear" w:color="auto" w:fill="FFFFFF"/>
        <w:autoSpaceDE w:val="0"/>
        <w:autoSpaceDN w:val="0"/>
        <w:adjustRightInd w:val="0"/>
        <w:spacing w:before="245" w:after="0" w:line="240" w:lineRule="auto"/>
        <w:ind w:left="5"/>
        <w:rPr>
          <w:rFonts w:ascii="Arial" w:eastAsia="Times New Roman" w:hAnsi="Arial" w:cs="Arial"/>
          <w:iCs/>
          <w:sz w:val="24"/>
          <w:szCs w:val="24"/>
          <w:lang w:eastAsia="pl-PL"/>
        </w:rPr>
      </w:pPr>
      <w:r w:rsidRPr="00604D13">
        <w:rPr>
          <w:rFonts w:ascii="Arial" w:eastAsia="Times New Roman" w:hAnsi="Arial" w:cs="Arial"/>
          <w:iCs/>
          <w:sz w:val="24"/>
          <w:szCs w:val="24"/>
          <w:lang w:eastAsia="pl-PL"/>
        </w:rPr>
        <w:t xml:space="preserve">nr 3 oświadczenie o braku podstaw do </w:t>
      </w:r>
      <w:r w:rsidR="00613CF0">
        <w:rPr>
          <w:rFonts w:ascii="Arial" w:eastAsia="Times New Roman" w:hAnsi="Arial" w:cs="Arial"/>
          <w:iCs/>
          <w:sz w:val="24"/>
          <w:szCs w:val="24"/>
          <w:lang w:eastAsia="pl-PL"/>
        </w:rPr>
        <w:t xml:space="preserve"> wykluczenia z postępowania;</w:t>
      </w:r>
    </w:p>
    <w:p w14:paraId="13EAB646" w14:textId="1687B3E0" w:rsidR="005D6D95" w:rsidRPr="00613CF0" w:rsidRDefault="00F36855" w:rsidP="00613CF0">
      <w:pPr>
        <w:widowControl w:val="0"/>
        <w:shd w:val="clear" w:color="auto" w:fill="FFFFFF"/>
        <w:autoSpaceDE w:val="0"/>
        <w:autoSpaceDN w:val="0"/>
        <w:adjustRightInd w:val="0"/>
        <w:spacing w:before="245" w:after="0" w:line="240" w:lineRule="auto"/>
        <w:ind w:left="5"/>
        <w:rPr>
          <w:rFonts w:ascii="Arial" w:eastAsia="Times New Roman" w:hAnsi="Arial" w:cs="Arial"/>
          <w:iCs/>
          <w:sz w:val="24"/>
          <w:szCs w:val="24"/>
          <w:lang w:eastAsia="pl-PL"/>
        </w:rPr>
      </w:pPr>
      <w:r>
        <w:rPr>
          <w:rFonts w:ascii="Arial" w:eastAsia="Times New Roman" w:hAnsi="Arial" w:cs="Arial"/>
          <w:iCs/>
          <w:sz w:val="24"/>
          <w:szCs w:val="24"/>
          <w:lang w:eastAsia="pl-PL"/>
        </w:rPr>
        <w:t>nr 4 Decyzja WPN.6401.41.2018.MPR Regionalnego Dyrektora Ochrony Środowiska</w:t>
      </w:r>
      <w:r w:rsidR="0063448C">
        <w:rPr>
          <w:rFonts w:ascii="Arial" w:eastAsia="Times New Roman" w:hAnsi="Arial" w:cs="Arial"/>
          <w:iCs/>
          <w:sz w:val="24"/>
          <w:szCs w:val="24"/>
          <w:lang w:eastAsia="pl-PL"/>
        </w:rPr>
        <w:t xml:space="preserve"> </w:t>
      </w:r>
      <w:r w:rsidR="0063448C">
        <w:rPr>
          <w:rFonts w:ascii="Arial" w:eastAsia="Times New Roman" w:hAnsi="Arial" w:cs="Arial"/>
          <w:iCs/>
          <w:sz w:val="24"/>
          <w:szCs w:val="24"/>
          <w:lang w:eastAsia="pl-PL"/>
        </w:rPr>
        <w:lastRenderedPageBreak/>
        <w:t>w Lublinie z dnia 26 lutego 2018 r.</w:t>
      </w:r>
      <w:r w:rsidR="00613CF0">
        <w:rPr>
          <w:rFonts w:ascii="Arial" w:eastAsia="Times New Roman" w:hAnsi="Arial" w:cs="Arial"/>
          <w:iCs/>
          <w:sz w:val="24"/>
          <w:szCs w:val="24"/>
          <w:lang w:eastAsia="pl-PL"/>
        </w:rPr>
        <w:t xml:space="preserve"> </w:t>
      </w:r>
      <w:r w:rsidR="00055FD7">
        <w:rPr>
          <w:rFonts w:ascii="Arial" w:eastAsia="Times New Roman" w:hAnsi="Arial" w:cs="Arial"/>
          <w:iCs/>
          <w:sz w:val="24"/>
          <w:szCs w:val="24"/>
          <w:lang w:eastAsia="pl-PL"/>
        </w:rPr>
        <w:t>wraz z ekspertyzą ornitologiczną;</w:t>
      </w:r>
      <w:r w:rsidR="00613CF0">
        <w:rPr>
          <w:rFonts w:ascii="Arial" w:eastAsia="Times New Roman" w:hAnsi="Arial" w:cs="Arial"/>
          <w:iCs/>
          <w:sz w:val="24"/>
          <w:szCs w:val="24"/>
          <w:lang w:eastAsia="pl-PL"/>
        </w:rPr>
        <w:t xml:space="preserve">  </w:t>
      </w:r>
    </w:p>
    <w:p w14:paraId="12D376D7" w14:textId="0D3AB8BF" w:rsidR="00604D13" w:rsidRPr="00604D13" w:rsidRDefault="00604D13" w:rsidP="00604D13">
      <w:pPr>
        <w:widowControl w:val="0"/>
        <w:shd w:val="clear" w:color="auto" w:fill="FFFFFF"/>
        <w:autoSpaceDE w:val="0"/>
        <w:autoSpaceDN w:val="0"/>
        <w:adjustRightInd w:val="0"/>
        <w:spacing w:before="245" w:after="0" w:line="240" w:lineRule="auto"/>
        <w:rPr>
          <w:rFonts w:ascii="Arial" w:eastAsia="Times New Roman" w:hAnsi="Arial" w:cs="Arial"/>
          <w:iCs/>
          <w:sz w:val="24"/>
          <w:szCs w:val="24"/>
          <w:lang w:eastAsia="pl-PL"/>
        </w:rPr>
      </w:pPr>
      <w:r w:rsidRPr="00604D13">
        <w:rPr>
          <w:rFonts w:ascii="Arial" w:eastAsia="Times New Roman" w:hAnsi="Arial" w:cs="Arial"/>
          <w:iCs/>
          <w:sz w:val="24"/>
          <w:szCs w:val="24"/>
          <w:lang w:eastAsia="pl-PL"/>
        </w:rPr>
        <w:t>nr 5 wykaz pracowników nadzoru którzy będą uczestniczyć w wykonaniu zadania wraz oświadczeniem;</w:t>
      </w:r>
    </w:p>
    <w:p w14:paraId="5582E3A8" w14:textId="77777777" w:rsidR="00604D13" w:rsidRPr="00604D13" w:rsidRDefault="00604D13" w:rsidP="00604D13">
      <w:pPr>
        <w:widowControl w:val="0"/>
        <w:shd w:val="clear" w:color="auto" w:fill="FFFFFF"/>
        <w:autoSpaceDE w:val="0"/>
        <w:autoSpaceDN w:val="0"/>
        <w:adjustRightInd w:val="0"/>
        <w:spacing w:before="245" w:after="0" w:line="240" w:lineRule="auto"/>
        <w:ind w:left="5"/>
        <w:rPr>
          <w:rFonts w:ascii="Arial" w:eastAsia="Times New Roman" w:hAnsi="Arial" w:cs="Arial"/>
          <w:iCs/>
          <w:sz w:val="24"/>
          <w:szCs w:val="24"/>
          <w:lang w:eastAsia="pl-PL"/>
        </w:rPr>
      </w:pPr>
      <w:r w:rsidRPr="00604D13">
        <w:rPr>
          <w:rFonts w:ascii="Arial" w:eastAsia="Times New Roman" w:hAnsi="Arial" w:cs="Arial"/>
          <w:iCs/>
          <w:sz w:val="24"/>
          <w:szCs w:val="24"/>
          <w:lang w:eastAsia="pl-PL"/>
        </w:rPr>
        <w:t>nr 6 specyfikacja techniczna wykonania i odbioru robót;</w:t>
      </w:r>
    </w:p>
    <w:p w14:paraId="19647DCC" w14:textId="77777777" w:rsidR="00604D13" w:rsidRPr="00604D13" w:rsidRDefault="00604D13" w:rsidP="00604D13">
      <w:pPr>
        <w:widowControl w:val="0"/>
        <w:shd w:val="clear" w:color="auto" w:fill="FFFFFF"/>
        <w:autoSpaceDE w:val="0"/>
        <w:autoSpaceDN w:val="0"/>
        <w:adjustRightInd w:val="0"/>
        <w:spacing w:before="245" w:after="0" w:line="240" w:lineRule="auto"/>
        <w:rPr>
          <w:rFonts w:ascii="Arial" w:eastAsia="Times New Roman" w:hAnsi="Arial" w:cs="Arial"/>
          <w:iCs/>
          <w:sz w:val="24"/>
          <w:szCs w:val="24"/>
          <w:lang w:eastAsia="pl-PL"/>
        </w:rPr>
      </w:pPr>
      <w:r w:rsidRPr="00604D13">
        <w:rPr>
          <w:rFonts w:ascii="Arial" w:eastAsia="Times New Roman" w:hAnsi="Arial" w:cs="Arial"/>
          <w:iCs/>
          <w:sz w:val="24"/>
          <w:szCs w:val="24"/>
          <w:lang w:eastAsia="pl-PL"/>
        </w:rPr>
        <w:t>nr 7 wzór umowy;</w:t>
      </w:r>
    </w:p>
    <w:p w14:paraId="3F3AC5D0" w14:textId="77777777" w:rsidR="00604D13" w:rsidRPr="00604D13" w:rsidRDefault="00604D13" w:rsidP="00604D13">
      <w:pPr>
        <w:widowControl w:val="0"/>
        <w:shd w:val="clear" w:color="auto" w:fill="FFFFFF"/>
        <w:autoSpaceDE w:val="0"/>
        <w:autoSpaceDN w:val="0"/>
        <w:adjustRightInd w:val="0"/>
        <w:spacing w:before="245" w:after="0" w:line="240" w:lineRule="auto"/>
        <w:ind w:left="5"/>
        <w:rPr>
          <w:rFonts w:ascii="Arial" w:eastAsia="Times New Roman" w:hAnsi="Arial" w:cs="Arial"/>
          <w:b/>
          <w:iCs/>
          <w:sz w:val="24"/>
          <w:szCs w:val="24"/>
          <w:lang w:eastAsia="pl-PL"/>
        </w:rPr>
      </w:pPr>
      <w:r w:rsidRPr="00604D13">
        <w:rPr>
          <w:rFonts w:ascii="Arial" w:eastAsia="Times New Roman" w:hAnsi="Arial" w:cs="Arial"/>
          <w:iCs/>
          <w:sz w:val="24"/>
          <w:szCs w:val="24"/>
          <w:lang w:eastAsia="pl-PL"/>
        </w:rPr>
        <w:t>nr 8 przedmiary robót;</w:t>
      </w:r>
    </w:p>
    <w:p w14:paraId="4CC39A13" w14:textId="77777777" w:rsidR="00604D13" w:rsidRPr="00604D13" w:rsidRDefault="00604D13" w:rsidP="00604D13">
      <w:pPr>
        <w:widowControl w:val="0"/>
        <w:shd w:val="clear" w:color="auto" w:fill="FFFFFF"/>
        <w:autoSpaceDE w:val="0"/>
        <w:autoSpaceDN w:val="0"/>
        <w:adjustRightInd w:val="0"/>
        <w:spacing w:before="245" w:after="0" w:line="240" w:lineRule="auto"/>
        <w:ind w:left="5"/>
        <w:rPr>
          <w:rFonts w:ascii="Arial" w:eastAsia="Times New Roman" w:hAnsi="Arial" w:cs="Arial"/>
          <w:iCs/>
          <w:sz w:val="24"/>
          <w:szCs w:val="24"/>
          <w:lang w:eastAsia="pl-PL"/>
        </w:rPr>
      </w:pPr>
      <w:r w:rsidRPr="00604D13">
        <w:rPr>
          <w:rFonts w:ascii="Arial" w:eastAsia="Times New Roman" w:hAnsi="Arial" w:cs="Arial"/>
          <w:iCs/>
          <w:sz w:val="24"/>
          <w:szCs w:val="24"/>
          <w:lang w:eastAsia="pl-PL"/>
        </w:rPr>
        <w:t>nr 9 oświadczenie dotyczące przynależności do grupy kapitałowej;</w:t>
      </w:r>
    </w:p>
    <w:p w14:paraId="06FA98C2" w14:textId="77777777" w:rsidR="00604D13" w:rsidRPr="00604D13" w:rsidRDefault="00604D13" w:rsidP="00604D13">
      <w:pPr>
        <w:widowControl w:val="0"/>
        <w:shd w:val="clear" w:color="auto" w:fill="FFFFFF"/>
        <w:autoSpaceDE w:val="0"/>
        <w:autoSpaceDN w:val="0"/>
        <w:adjustRightInd w:val="0"/>
        <w:spacing w:before="245" w:after="0" w:line="240" w:lineRule="auto"/>
        <w:ind w:left="5"/>
        <w:rPr>
          <w:rFonts w:ascii="Arial" w:eastAsia="Times New Roman" w:hAnsi="Arial" w:cs="Arial"/>
          <w:b/>
          <w:iCs/>
          <w:sz w:val="24"/>
          <w:szCs w:val="24"/>
          <w:lang w:eastAsia="pl-PL"/>
        </w:rPr>
      </w:pPr>
      <w:r w:rsidRPr="00604D13">
        <w:rPr>
          <w:rFonts w:ascii="Arial" w:eastAsia="Times New Roman" w:hAnsi="Arial" w:cs="Arial"/>
          <w:iCs/>
          <w:sz w:val="24"/>
          <w:szCs w:val="24"/>
          <w:lang w:eastAsia="pl-PL"/>
        </w:rPr>
        <w:t xml:space="preserve">nr 10 oświadczenie dotyczące zatrudnienia na umowę o pracę. </w:t>
      </w:r>
    </w:p>
    <w:p w14:paraId="56C2F363"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Cs w:val="20"/>
          <w:lang w:eastAsia="pl-PL"/>
        </w:rPr>
      </w:pPr>
    </w:p>
    <w:p w14:paraId="0FFFFD8D"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ar-SA"/>
        </w:rPr>
      </w:pPr>
    </w:p>
    <w:p w14:paraId="474376CC" w14:textId="26DB8335" w:rsidR="00F44CD0" w:rsidRDefault="00604D13" w:rsidP="00624452">
      <w:pPr>
        <w:widowControl w:val="0"/>
        <w:autoSpaceDE w:val="0"/>
        <w:autoSpaceDN w:val="0"/>
        <w:adjustRightInd w:val="0"/>
        <w:spacing w:after="0" w:line="240" w:lineRule="auto"/>
        <w:jc w:val="both"/>
        <w:rPr>
          <w:rFonts w:ascii="Arial" w:eastAsia="Times New Roman" w:hAnsi="Arial" w:cs="Arial"/>
          <w:iCs/>
          <w:sz w:val="24"/>
          <w:szCs w:val="24"/>
          <w:lang w:eastAsia="ar-SA"/>
        </w:rPr>
      </w:pPr>
      <w:r w:rsidRPr="00604D13">
        <w:rPr>
          <w:rFonts w:ascii="Arial" w:eastAsia="Times New Roman" w:hAnsi="Arial" w:cs="Arial"/>
          <w:iCs/>
          <w:sz w:val="24"/>
          <w:szCs w:val="24"/>
          <w:lang w:eastAsia="ar-SA"/>
        </w:rPr>
        <w:t>Zatwierdził:  Krzysztof Bożek - Wójt Gminy Horodło</w:t>
      </w:r>
    </w:p>
    <w:p w14:paraId="24B4EA69" w14:textId="77777777" w:rsidR="000B1113" w:rsidRDefault="000B1113" w:rsidP="00624452">
      <w:pPr>
        <w:widowControl w:val="0"/>
        <w:autoSpaceDE w:val="0"/>
        <w:autoSpaceDN w:val="0"/>
        <w:adjustRightInd w:val="0"/>
        <w:spacing w:after="0" w:line="240" w:lineRule="auto"/>
        <w:jc w:val="both"/>
        <w:rPr>
          <w:rFonts w:ascii="Arial" w:eastAsia="Times New Roman" w:hAnsi="Arial" w:cs="Arial"/>
          <w:iCs/>
          <w:sz w:val="24"/>
          <w:szCs w:val="24"/>
          <w:lang w:eastAsia="ar-SA"/>
        </w:rPr>
      </w:pPr>
    </w:p>
    <w:p w14:paraId="4B918D1E" w14:textId="77777777" w:rsidR="000B1113" w:rsidRDefault="000B1113" w:rsidP="00624452">
      <w:pPr>
        <w:widowControl w:val="0"/>
        <w:autoSpaceDE w:val="0"/>
        <w:autoSpaceDN w:val="0"/>
        <w:adjustRightInd w:val="0"/>
        <w:spacing w:after="0" w:line="240" w:lineRule="auto"/>
        <w:jc w:val="both"/>
        <w:rPr>
          <w:rFonts w:ascii="Arial" w:eastAsia="Times New Roman" w:hAnsi="Arial" w:cs="Arial"/>
          <w:iCs/>
          <w:sz w:val="24"/>
          <w:szCs w:val="24"/>
          <w:lang w:eastAsia="ar-SA"/>
        </w:rPr>
      </w:pPr>
    </w:p>
    <w:p w14:paraId="29DFA2F9" w14:textId="77777777" w:rsidR="000B1113" w:rsidRDefault="000B1113" w:rsidP="00624452">
      <w:pPr>
        <w:widowControl w:val="0"/>
        <w:autoSpaceDE w:val="0"/>
        <w:autoSpaceDN w:val="0"/>
        <w:adjustRightInd w:val="0"/>
        <w:spacing w:after="0" w:line="240" w:lineRule="auto"/>
        <w:jc w:val="both"/>
        <w:rPr>
          <w:rFonts w:ascii="Arial" w:eastAsia="Times New Roman" w:hAnsi="Arial" w:cs="Arial"/>
          <w:iCs/>
          <w:sz w:val="24"/>
          <w:szCs w:val="24"/>
          <w:lang w:eastAsia="ar-SA"/>
        </w:rPr>
      </w:pPr>
    </w:p>
    <w:p w14:paraId="037BF397" w14:textId="77777777" w:rsidR="000B1113" w:rsidRDefault="000B1113" w:rsidP="00624452">
      <w:pPr>
        <w:widowControl w:val="0"/>
        <w:autoSpaceDE w:val="0"/>
        <w:autoSpaceDN w:val="0"/>
        <w:adjustRightInd w:val="0"/>
        <w:spacing w:after="0" w:line="240" w:lineRule="auto"/>
        <w:jc w:val="both"/>
        <w:rPr>
          <w:rFonts w:ascii="Arial" w:eastAsia="Times New Roman" w:hAnsi="Arial" w:cs="Arial"/>
          <w:iCs/>
          <w:sz w:val="24"/>
          <w:szCs w:val="24"/>
          <w:lang w:eastAsia="ar-SA"/>
        </w:rPr>
      </w:pPr>
    </w:p>
    <w:p w14:paraId="453CA61F" w14:textId="77777777" w:rsidR="000B1113" w:rsidRDefault="000B1113" w:rsidP="00624452">
      <w:pPr>
        <w:widowControl w:val="0"/>
        <w:autoSpaceDE w:val="0"/>
        <w:autoSpaceDN w:val="0"/>
        <w:adjustRightInd w:val="0"/>
        <w:spacing w:after="0" w:line="240" w:lineRule="auto"/>
        <w:jc w:val="both"/>
        <w:rPr>
          <w:rFonts w:ascii="Arial" w:eastAsia="Times New Roman" w:hAnsi="Arial" w:cs="Arial"/>
          <w:iCs/>
          <w:sz w:val="24"/>
          <w:szCs w:val="24"/>
          <w:lang w:eastAsia="ar-SA"/>
        </w:rPr>
      </w:pPr>
    </w:p>
    <w:p w14:paraId="42BDCAEE" w14:textId="77777777" w:rsidR="000B1113" w:rsidRDefault="000B1113" w:rsidP="00624452">
      <w:pPr>
        <w:widowControl w:val="0"/>
        <w:autoSpaceDE w:val="0"/>
        <w:autoSpaceDN w:val="0"/>
        <w:adjustRightInd w:val="0"/>
        <w:spacing w:after="0" w:line="240" w:lineRule="auto"/>
        <w:jc w:val="both"/>
        <w:rPr>
          <w:rFonts w:ascii="Arial" w:eastAsia="Times New Roman" w:hAnsi="Arial" w:cs="Arial"/>
          <w:iCs/>
          <w:sz w:val="24"/>
          <w:szCs w:val="24"/>
          <w:lang w:eastAsia="ar-SA"/>
        </w:rPr>
      </w:pPr>
    </w:p>
    <w:p w14:paraId="061ED3DF" w14:textId="77777777" w:rsidR="000B1113" w:rsidRDefault="000B1113" w:rsidP="00624452">
      <w:pPr>
        <w:widowControl w:val="0"/>
        <w:autoSpaceDE w:val="0"/>
        <w:autoSpaceDN w:val="0"/>
        <w:adjustRightInd w:val="0"/>
        <w:spacing w:after="0" w:line="240" w:lineRule="auto"/>
        <w:jc w:val="both"/>
        <w:rPr>
          <w:rFonts w:ascii="Arial" w:eastAsia="Times New Roman" w:hAnsi="Arial" w:cs="Arial"/>
          <w:iCs/>
          <w:sz w:val="24"/>
          <w:szCs w:val="24"/>
          <w:lang w:eastAsia="ar-SA"/>
        </w:rPr>
      </w:pPr>
    </w:p>
    <w:p w14:paraId="67B2C975" w14:textId="77777777" w:rsidR="000B1113" w:rsidRDefault="000B1113" w:rsidP="00624452">
      <w:pPr>
        <w:widowControl w:val="0"/>
        <w:autoSpaceDE w:val="0"/>
        <w:autoSpaceDN w:val="0"/>
        <w:adjustRightInd w:val="0"/>
        <w:spacing w:after="0" w:line="240" w:lineRule="auto"/>
        <w:jc w:val="both"/>
        <w:rPr>
          <w:rFonts w:ascii="Arial" w:eastAsia="Times New Roman" w:hAnsi="Arial" w:cs="Arial"/>
          <w:iCs/>
          <w:sz w:val="24"/>
          <w:szCs w:val="24"/>
          <w:lang w:eastAsia="ar-SA"/>
        </w:rPr>
      </w:pPr>
    </w:p>
    <w:p w14:paraId="50E7773A" w14:textId="77777777" w:rsidR="000B1113" w:rsidRDefault="000B1113" w:rsidP="00624452">
      <w:pPr>
        <w:widowControl w:val="0"/>
        <w:autoSpaceDE w:val="0"/>
        <w:autoSpaceDN w:val="0"/>
        <w:adjustRightInd w:val="0"/>
        <w:spacing w:after="0" w:line="240" w:lineRule="auto"/>
        <w:jc w:val="both"/>
        <w:rPr>
          <w:rFonts w:ascii="Arial" w:eastAsia="Times New Roman" w:hAnsi="Arial" w:cs="Arial"/>
          <w:iCs/>
          <w:sz w:val="24"/>
          <w:szCs w:val="24"/>
          <w:lang w:eastAsia="ar-SA"/>
        </w:rPr>
      </w:pPr>
    </w:p>
    <w:p w14:paraId="5AD5D139" w14:textId="77777777" w:rsidR="000B1113" w:rsidRDefault="000B1113" w:rsidP="00624452">
      <w:pPr>
        <w:widowControl w:val="0"/>
        <w:autoSpaceDE w:val="0"/>
        <w:autoSpaceDN w:val="0"/>
        <w:adjustRightInd w:val="0"/>
        <w:spacing w:after="0" w:line="240" w:lineRule="auto"/>
        <w:jc w:val="both"/>
        <w:rPr>
          <w:rFonts w:ascii="Arial" w:eastAsia="Times New Roman" w:hAnsi="Arial" w:cs="Arial"/>
          <w:iCs/>
          <w:sz w:val="24"/>
          <w:szCs w:val="24"/>
          <w:lang w:eastAsia="ar-SA"/>
        </w:rPr>
      </w:pPr>
    </w:p>
    <w:p w14:paraId="57C859C9" w14:textId="77777777" w:rsidR="000B1113" w:rsidRDefault="000B1113" w:rsidP="00624452">
      <w:pPr>
        <w:widowControl w:val="0"/>
        <w:autoSpaceDE w:val="0"/>
        <w:autoSpaceDN w:val="0"/>
        <w:adjustRightInd w:val="0"/>
        <w:spacing w:after="0" w:line="240" w:lineRule="auto"/>
        <w:jc w:val="both"/>
        <w:rPr>
          <w:rFonts w:ascii="Arial" w:eastAsia="Times New Roman" w:hAnsi="Arial" w:cs="Arial"/>
          <w:iCs/>
          <w:sz w:val="24"/>
          <w:szCs w:val="24"/>
          <w:lang w:eastAsia="ar-SA"/>
        </w:rPr>
      </w:pPr>
    </w:p>
    <w:p w14:paraId="3C296B4E" w14:textId="77777777" w:rsidR="000B1113" w:rsidRDefault="000B1113" w:rsidP="00624452">
      <w:pPr>
        <w:widowControl w:val="0"/>
        <w:autoSpaceDE w:val="0"/>
        <w:autoSpaceDN w:val="0"/>
        <w:adjustRightInd w:val="0"/>
        <w:spacing w:after="0" w:line="240" w:lineRule="auto"/>
        <w:jc w:val="both"/>
        <w:rPr>
          <w:rFonts w:ascii="Arial" w:eastAsia="Times New Roman" w:hAnsi="Arial" w:cs="Arial"/>
          <w:iCs/>
          <w:sz w:val="24"/>
          <w:szCs w:val="24"/>
          <w:lang w:eastAsia="ar-SA"/>
        </w:rPr>
      </w:pPr>
    </w:p>
    <w:p w14:paraId="1C066FC5" w14:textId="77777777" w:rsidR="000B1113" w:rsidRDefault="000B1113" w:rsidP="00624452">
      <w:pPr>
        <w:widowControl w:val="0"/>
        <w:autoSpaceDE w:val="0"/>
        <w:autoSpaceDN w:val="0"/>
        <w:adjustRightInd w:val="0"/>
        <w:spacing w:after="0" w:line="240" w:lineRule="auto"/>
        <w:jc w:val="both"/>
        <w:rPr>
          <w:rFonts w:ascii="Arial" w:eastAsia="Times New Roman" w:hAnsi="Arial" w:cs="Arial"/>
          <w:iCs/>
          <w:sz w:val="24"/>
          <w:szCs w:val="24"/>
          <w:lang w:eastAsia="ar-SA"/>
        </w:rPr>
      </w:pPr>
    </w:p>
    <w:p w14:paraId="3DFAA9A4" w14:textId="77777777" w:rsidR="000B1113" w:rsidRDefault="000B1113" w:rsidP="00624452">
      <w:pPr>
        <w:widowControl w:val="0"/>
        <w:autoSpaceDE w:val="0"/>
        <w:autoSpaceDN w:val="0"/>
        <w:adjustRightInd w:val="0"/>
        <w:spacing w:after="0" w:line="240" w:lineRule="auto"/>
        <w:jc w:val="both"/>
        <w:rPr>
          <w:rFonts w:ascii="Arial" w:eastAsia="Times New Roman" w:hAnsi="Arial" w:cs="Arial"/>
          <w:iCs/>
          <w:sz w:val="24"/>
          <w:szCs w:val="24"/>
          <w:lang w:eastAsia="ar-SA"/>
        </w:rPr>
      </w:pPr>
    </w:p>
    <w:p w14:paraId="544AC095" w14:textId="77777777" w:rsidR="000B1113" w:rsidRDefault="000B1113" w:rsidP="00624452">
      <w:pPr>
        <w:widowControl w:val="0"/>
        <w:autoSpaceDE w:val="0"/>
        <w:autoSpaceDN w:val="0"/>
        <w:adjustRightInd w:val="0"/>
        <w:spacing w:after="0" w:line="240" w:lineRule="auto"/>
        <w:jc w:val="both"/>
        <w:rPr>
          <w:rFonts w:ascii="Arial" w:eastAsia="Times New Roman" w:hAnsi="Arial" w:cs="Arial"/>
          <w:iCs/>
          <w:sz w:val="24"/>
          <w:szCs w:val="24"/>
          <w:lang w:eastAsia="ar-SA"/>
        </w:rPr>
      </w:pPr>
    </w:p>
    <w:p w14:paraId="3F6614E0" w14:textId="77777777" w:rsidR="00D31E01" w:rsidRDefault="00D31E01" w:rsidP="00624452">
      <w:pPr>
        <w:widowControl w:val="0"/>
        <w:autoSpaceDE w:val="0"/>
        <w:autoSpaceDN w:val="0"/>
        <w:adjustRightInd w:val="0"/>
        <w:spacing w:after="0" w:line="240" w:lineRule="auto"/>
        <w:jc w:val="both"/>
        <w:rPr>
          <w:rFonts w:ascii="Arial" w:eastAsia="Times New Roman" w:hAnsi="Arial" w:cs="Arial"/>
          <w:iCs/>
          <w:sz w:val="24"/>
          <w:szCs w:val="24"/>
          <w:lang w:eastAsia="ar-SA"/>
        </w:rPr>
      </w:pPr>
    </w:p>
    <w:p w14:paraId="4A3B9C68" w14:textId="77777777" w:rsidR="00D31E01" w:rsidRDefault="00D31E01" w:rsidP="00624452">
      <w:pPr>
        <w:widowControl w:val="0"/>
        <w:autoSpaceDE w:val="0"/>
        <w:autoSpaceDN w:val="0"/>
        <w:adjustRightInd w:val="0"/>
        <w:spacing w:after="0" w:line="240" w:lineRule="auto"/>
        <w:jc w:val="both"/>
        <w:rPr>
          <w:rFonts w:ascii="Arial" w:eastAsia="Times New Roman" w:hAnsi="Arial" w:cs="Arial"/>
          <w:iCs/>
          <w:sz w:val="24"/>
          <w:szCs w:val="24"/>
          <w:lang w:eastAsia="ar-SA"/>
        </w:rPr>
      </w:pPr>
    </w:p>
    <w:p w14:paraId="6BEC231C" w14:textId="77777777" w:rsidR="00D31E01" w:rsidRDefault="00D31E01" w:rsidP="00624452">
      <w:pPr>
        <w:widowControl w:val="0"/>
        <w:autoSpaceDE w:val="0"/>
        <w:autoSpaceDN w:val="0"/>
        <w:adjustRightInd w:val="0"/>
        <w:spacing w:after="0" w:line="240" w:lineRule="auto"/>
        <w:jc w:val="both"/>
        <w:rPr>
          <w:rFonts w:ascii="Arial" w:eastAsia="Times New Roman" w:hAnsi="Arial" w:cs="Arial"/>
          <w:iCs/>
          <w:sz w:val="24"/>
          <w:szCs w:val="24"/>
          <w:lang w:eastAsia="ar-SA"/>
        </w:rPr>
      </w:pPr>
    </w:p>
    <w:p w14:paraId="5D0BE780" w14:textId="77777777" w:rsidR="00D31E01" w:rsidRPr="00624452" w:rsidRDefault="00D31E01" w:rsidP="00624452">
      <w:pPr>
        <w:widowControl w:val="0"/>
        <w:autoSpaceDE w:val="0"/>
        <w:autoSpaceDN w:val="0"/>
        <w:adjustRightInd w:val="0"/>
        <w:spacing w:after="0" w:line="240" w:lineRule="auto"/>
        <w:jc w:val="both"/>
        <w:rPr>
          <w:rFonts w:ascii="Arial" w:eastAsia="Times New Roman" w:hAnsi="Arial" w:cs="Arial"/>
          <w:iCs/>
          <w:sz w:val="24"/>
          <w:szCs w:val="24"/>
          <w:lang w:eastAsia="ar-SA"/>
        </w:rPr>
      </w:pPr>
    </w:p>
    <w:p w14:paraId="2939B006" w14:textId="77777777" w:rsidR="003B2095" w:rsidRDefault="00604D13" w:rsidP="00E763BB">
      <w:pPr>
        <w:widowControl w:val="0"/>
        <w:shd w:val="clear" w:color="auto" w:fill="FFFFFF"/>
        <w:autoSpaceDE w:val="0"/>
        <w:autoSpaceDN w:val="0"/>
        <w:adjustRightInd w:val="0"/>
        <w:spacing w:before="245" w:after="0" w:line="240" w:lineRule="auto"/>
        <w:jc w:val="both"/>
        <w:rPr>
          <w:rFonts w:ascii="Arial" w:eastAsia="Times New Roman" w:hAnsi="Arial" w:cs="Arial"/>
          <w:b/>
          <w:iCs/>
          <w:sz w:val="24"/>
          <w:szCs w:val="24"/>
          <w:lang w:eastAsia="pl-PL"/>
        </w:rPr>
      </w:pPr>
      <w:r w:rsidRPr="00604D13">
        <w:rPr>
          <w:rFonts w:ascii="Arial" w:eastAsia="Times New Roman" w:hAnsi="Arial" w:cs="Arial"/>
          <w:b/>
          <w:iCs/>
          <w:sz w:val="24"/>
          <w:szCs w:val="24"/>
          <w:lang w:eastAsia="pl-PL"/>
        </w:rPr>
        <w:t xml:space="preserve">  </w:t>
      </w:r>
    </w:p>
    <w:p w14:paraId="3B0D2C6D" w14:textId="77777777" w:rsidR="003B2095" w:rsidRDefault="003B2095" w:rsidP="00E763BB">
      <w:pPr>
        <w:widowControl w:val="0"/>
        <w:shd w:val="clear" w:color="auto" w:fill="FFFFFF"/>
        <w:autoSpaceDE w:val="0"/>
        <w:autoSpaceDN w:val="0"/>
        <w:adjustRightInd w:val="0"/>
        <w:spacing w:before="245" w:after="0" w:line="240" w:lineRule="auto"/>
        <w:jc w:val="both"/>
        <w:rPr>
          <w:rFonts w:ascii="Arial" w:eastAsia="Times New Roman" w:hAnsi="Arial" w:cs="Arial"/>
          <w:b/>
          <w:iCs/>
          <w:sz w:val="24"/>
          <w:szCs w:val="24"/>
          <w:lang w:eastAsia="pl-PL"/>
        </w:rPr>
      </w:pPr>
    </w:p>
    <w:p w14:paraId="036E1E1A" w14:textId="77777777" w:rsidR="003B2095" w:rsidRDefault="003B2095" w:rsidP="00E763BB">
      <w:pPr>
        <w:widowControl w:val="0"/>
        <w:shd w:val="clear" w:color="auto" w:fill="FFFFFF"/>
        <w:autoSpaceDE w:val="0"/>
        <w:autoSpaceDN w:val="0"/>
        <w:adjustRightInd w:val="0"/>
        <w:spacing w:before="245" w:after="0" w:line="240" w:lineRule="auto"/>
        <w:jc w:val="both"/>
        <w:rPr>
          <w:rFonts w:ascii="Arial" w:eastAsia="Times New Roman" w:hAnsi="Arial" w:cs="Arial"/>
          <w:b/>
          <w:iCs/>
          <w:sz w:val="24"/>
          <w:szCs w:val="24"/>
          <w:lang w:eastAsia="pl-PL"/>
        </w:rPr>
      </w:pPr>
    </w:p>
    <w:p w14:paraId="32859061" w14:textId="77777777" w:rsidR="003B2095" w:rsidRDefault="003B2095" w:rsidP="00E763BB">
      <w:pPr>
        <w:widowControl w:val="0"/>
        <w:shd w:val="clear" w:color="auto" w:fill="FFFFFF"/>
        <w:autoSpaceDE w:val="0"/>
        <w:autoSpaceDN w:val="0"/>
        <w:adjustRightInd w:val="0"/>
        <w:spacing w:before="245" w:after="0" w:line="240" w:lineRule="auto"/>
        <w:jc w:val="both"/>
        <w:rPr>
          <w:rFonts w:ascii="Arial" w:eastAsia="Times New Roman" w:hAnsi="Arial" w:cs="Arial"/>
          <w:b/>
          <w:iCs/>
          <w:sz w:val="24"/>
          <w:szCs w:val="24"/>
          <w:lang w:eastAsia="pl-PL"/>
        </w:rPr>
      </w:pPr>
    </w:p>
    <w:p w14:paraId="4900B746" w14:textId="77777777" w:rsidR="003B2095" w:rsidRDefault="003B2095" w:rsidP="00E763BB">
      <w:pPr>
        <w:widowControl w:val="0"/>
        <w:shd w:val="clear" w:color="auto" w:fill="FFFFFF"/>
        <w:autoSpaceDE w:val="0"/>
        <w:autoSpaceDN w:val="0"/>
        <w:adjustRightInd w:val="0"/>
        <w:spacing w:before="245" w:after="0" w:line="240" w:lineRule="auto"/>
        <w:jc w:val="both"/>
        <w:rPr>
          <w:rFonts w:ascii="Arial" w:eastAsia="Times New Roman" w:hAnsi="Arial" w:cs="Arial"/>
          <w:b/>
          <w:iCs/>
          <w:sz w:val="24"/>
          <w:szCs w:val="24"/>
          <w:lang w:eastAsia="pl-PL"/>
        </w:rPr>
      </w:pPr>
    </w:p>
    <w:p w14:paraId="3B83D0B2" w14:textId="77777777" w:rsidR="003B2095" w:rsidRDefault="003B2095" w:rsidP="00E763BB">
      <w:pPr>
        <w:widowControl w:val="0"/>
        <w:shd w:val="clear" w:color="auto" w:fill="FFFFFF"/>
        <w:autoSpaceDE w:val="0"/>
        <w:autoSpaceDN w:val="0"/>
        <w:adjustRightInd w:val="0"/>
        <w:spacing w:before="245" w:after="0" w:line="240" w:lineRule="auto"/>
        <w:jc w:val="both"/>
        <w:rPr>
          <w:rFonts w:ascii="Arial" w:eastAsia="Times New Roman" w:hAnsi="Arial" w:cs="Arial"/>
          <w:b/>
          <w:iCs/>
          <w:sz w:val="24"/>
          <w:szCs w:val="24"/>
          <w:lang w:eastAsia="pl-PL"/>
        </w:rPr>
      </w:pPr>
    </w:p>
    <w:p w14:paraId="3450FD37" w14:textId="25229725" w:rsidR="00604D13" w:rsidRPr="00E763BB" w:rsidRDefault="00604D13" w:rsidP="00E763BB">
      <w:pPr>
        <w:widowControl w:val="0"/>
        <w:shd w:val="clear" w:color="auto" w:fill="FFFFFF"/>
        <w:autoSpaceDE w:val="0"/>
        <w:autoSpaceDN w:val="0"/>
        <w:adjustRightInd w:val="0"/>
        <w:spacing w:before="245" w:after="0" w:line="240" w:lineRule="auto"/>
        <w:jc w:val="both"/>
        <w:rPr>
          <w:rFonts w:ascii="Arial" w:eastAsia="Times New Roman" w:hAnsi="Arial" w:cs="Arial"/>
          <w:b/>
          <w:iCs/>
          <w:sz w:val="24"/>
          <w:szCs w:val="24"/>
          <w:lang w:eastAsia="pl-PL"/>
        </w:rPr>
      </w:pPr>
      <w:r w:rsidRPr="00604D13">
        <w:rPr>
          <w:rFonts w:ascii="Arial" w:eastAsia="Times New Roman" w:hAnsi="Arial" w:cs="Arial"/>
          <w:b/>
          <w:iCs/>
          <w:sz w:val="24"/>
          <w:szCs w:val="24"/>
          <w:lang w:eastAsia="pl-PL"/>
        </w:rPr>
        <w:lastRenderedPageBreak/>
        <w:t xml:space="preserve">              </w:t>
      </w:r>
      <w:r w:rsidR="0001407A">
        <w:rPr>
          <w:rFonts w:ascii="Arial" w:eastAsia="Times New Roman" w:hAnsi="Arial" w:cs="Arial"/>
          <w:b/>
          <w:iCs/>
          <w:sz w:val="24"/>
          <w:szCs w:val="24"/>
          <w:lang w:eastAsia="pl-PL"/>
        </w:rPr>
        <w:t xml:space="preserve">                                                                                            </w:t>
      </w:r>
      <w:r w:rsidRPr="00604D13">
        <w:rPr>
          <w:rFonts w:ascii="Arial" w:eastAsia="Times New Roman" w:hAnsi="Arial" w:cs="Arial"/>
          <w:b/>
          <w:iCs/>
          <w:sz w:val="24"/>
          <w:szCs w:val="24"/>
          <w:lang w:eastAsia="pl-PL"/>
        </w:rPr>
        <w:t xml:space="preserve">  </w:t>
      </w:r>
      <w:r w:rsidRPr="00604D13">
        <w:rPr>
          <w:rFonts w:ascii="Arial" w:eastAsia="Times New Roman" w:hAnsi="Arial" w:cs="Arial"/>
          <w:b/>
          <w:iCs/>
          <w:color w:val="000000"/>
          <w:spacing w:val="1"/>
          <w:sz w:val="24"/>
          <w:szCs w:val="24"/>
          <w:lang w:eastAsia="pl-PL"/>
        </w:rPr>
        <w:t xml:space="preserve">Załącznik nr 1                                                    </w:t>
      </w:r>
    </w:p>
    <w:p w14:paraId="220EFE93" w14:textId="77777777" w:rsidR="00604D13" w:rsidRPr="00FB3E7D" w:rsidRDefault="00604D13" w:rsidP="00FB3E7D">
      <w:pPr>
        <w:widowControl w:val="0"/>
        <w:shd w:val="clear" w:color="auto" w:fill="FFFFFF"/>
        <w:tabs>
          <w:tab w:val="left" w:pos="5736"/>
          <w:tab w:val="left" w:leader="dot" w:pos="8491"/>
        </w:tabs>
        <w:autoSpaceDE w:val="0"/>
        <w:autoSpaceDN w:val="0"/>
        <w:adjustRightInd w:val="0"/>
        <w:spacing w:before="542" w:after="0" w:line="240" w:lineRule="auto"/>
        <w:ind w:left="5664" w:hanging="5664"/>
        <w:rPr>
          <w:rFonts w:ascii="Arial" w:eastAsia="Times New Roman" w:hAnsi="Arial" w:cs="Arial"/>
          <w:i/>
          <w:iCs/>
          <w:color w:val="000000"/>
          <w:sz w:val="24"/>
          <w:szCs w:val="24"/>
          <w:lang w:eastAsia="pl-PL"/>
        </w:rPr>
      </w:pPr>
      <w:r w:rsidRPr="00604D13">
        <w:rPr>
          <w:rFonts w:ascii="Arial" w:eastAsia="Times New Roman" w:hAnsi="Arial" w:cs="Arial"/>
          <w:i/>
          <w:iCs/>
          <w:color w:val="000000"/>
          <w:sz w:val="24"/>
          <w:szCs w:val="24"/>
          <w:lang w:eastAsia="pl-PL"/>
        </w:rPr>
        <w:t xml:space="preserve">/Nazwa i adres oferenta/  </w:t>
      </w:r>
      <w:r w:rsidR="00FB3E7D">
        <w:rPr>
          <w:rFonts w:ascii="Arial" w:eastAsia="Times New Roman" w:hAnsi="Arial" w:cs="Arial"/>
          <w:i/>
          <w:iCs/>
          <w:color w:val="000000"/>
          <w:sz w:val="24"/>
          <w:szCs w:val="24"/>
          <w:lang w:eastAsia="pl-PL"/>
        </w:rPr>
        <w:t xml:space="preserve">  </w:t>
      </w:r>
      <w:r w:rsidRPr="00604D13">
        <w:rPr>
          <w:rFonts w:ascii="Arial" w:eastAsia="Times New Roman" w:hAnsi="Arial" w:cs="Arial"/>
          <w:i/>
          <w:iCs/>
          <w:color w:val="000000"/>
          <w:sz w:val="24"/>
          <w:szCs w:val="24"/>
          <w:lang w:eastAsia="pl-PL"/>
        </w:rPr>
        <w:tab/>
      </w:r>
      <w:r w:rsidR="00FB3E7D">
        <w:rPr>
          <w:rFonts w:ascii="Arial" w:eastAsia="Times New Roman" w:hAnsi="Arial" w:cs="Arial"/>
          <w:i/>
          <w:iCs/>
          <w:color w:val="000000"/>
          <w:sz w:val="24"/>
          <w:szCs w:val="24"/>
          <w:lang w:eastAsia="pl-PL"/>
        </w:rPr>
        <w:tab/>
      </w:r>
      <w:r w:rsidRPr="00604D13">
        <w:rPr>
          <w:rFonts w:ascii="Arial" w:eastAsia="Times New Roman" w:hAnsi="Arial" w:cs="Arial"/>
          <w:i/>
          <w:iCs/>
          <w:color w:val="000000"/>
          <w:sz w:val="24"/>
          <w:szCs w:val="24"/>
          <w:lang w:eastAsia="pl-PL"/>
        </w:rPr>
        <w:t>.....................</w:t>
      </w:r>
      <w:r w:rsidR="00E763BB">
        <w:rPr>
          <w:rFonts w:ascii="Arial" w:eastAsia="Times New Roman" w:hAnsi="Arial" w:cs="Arial"/>
          <w:i/>
          <w:iCs/>
          <w:color w:val="000000"/>
          <w:sz w:val="24"/>
          <w:szCs w:val="24"/>
          <w:lang w:eastAsia="pl-PL"/>
        </w:rPr>
        <w:t xml:space="preserve">................. </w:t>
      </w:r>
      <w:r w:rsidR="00FB3E7D">
        <w:rPr>
          <w:rFonts w:ascii="Arial" w:eastAsia="Times New Roman" w:hAnsi="Arial" w:cs="Arial"/>
          <w:i/>
          <w:iCs/>
          <w:color w:val="000000"/>
          <w:sz w:val="24"/>
          <w:szCs w:val="24"/>
          <w:lang w:eastAsia="pl-PL"/>
        </w:rPr>
        <w:t xml:space="preserve"> </w:t>
      </w:r>
      <w:r w:rsidR="00FB3E7D" w:rsidRPr="00FB3E7D">
        <w:rPr>
          <w:rFonts w:ascii="Arial" w:eastAsia="Times New Roman" w:hAnsi="Arial" w:cs="Arial"/>
          <w:i/>
          <w:iCs/>
          <w:color w:val="000000"/>
          <w:spacing w:val="2"/>
          <w:sz w:val="24"/>
          <w:szCs w:val="24"/>
          <w:lang w:eastAsia="pl-PL"/>
        </w:rPr>
        <w:t xml:space="preserve"> </w:t>
      </w:r>
      <w:r w:rsidR="00FB3E7D">
        <w:rPr>
          <w:rFonts w:ascii="Arial" w:eastAsia="Times New Roman" w:hAnsi="Arial" w:cs="Arial"/>
          <w:i/>
          <w:iCs/>
          <w:color w:val="000000"/>
          <w:spacing w:val="2"/>
          <w:sz w:val="24"/>
          <w:szCs w:val="24"/>
          <w:lang w:eastAsia="pl-PL"/>
        </w:rPr>
        <w:t xml:space="preserve">    /</w:t>
      </w:r>
      <w:r w:rsidR="00FB3E7D" w:rsidRPr="00FB3E7D">
        <w:rPr>
          <w:rFonts w:ascii="Arial" w:eastAsia="Times New Roman" w:hAnsi="Arial" w:cs="Arial"/>
          <w:i/>
          <w:iCs/>
          <w:color w:val="000000"/>
          <w:spacing w:val="2"/>
          <w:sz w:val="24"/>
          <w:szCs w:val="24"/>
          <w:lang w:eastAsia="pl-PL"/>
        </w:rPr>
        <w:t>miejscowość i data/</w:t>
      </w:r>
    </w:p>
    <w:p w14:paraId="34490DD7" w14:textId="77777777" w:rsidR="00604D13" w:rsidRPr="00604D13" w:rsidRDefault="00604D13" w:rsidP="00604D13">
      <w:pPr>
        <w:keepNext/>
        <w:widowControl w:val="0"/>
        <w:autoSpaceDE w:val="0"/>
        <w:autoSpaceDN w:val="0"/>
        <w:adjustRightInd w:val="0"/>
        <w:spacing w:before="240" w:after="60" w:line="240" w:lineRule="auto"/>
        <w:outlineLvl w:val="3"/>
        <w:rPr>
          <w:rFonts w:ascii="Arial" w:eastAsia="Times New Roman" w:hAnsi="Arial" w:cs="Arial"/>
          <w:b/>
          <w:bCs/>
          <w:iCs/>
          <w:sz w:val="28"/>
          <w:szCs w:val="28"/>
          <w:lang w:eastAsia="pl-PL"/>
        </w:rPr>
      </w:pPr>
      <w:r w:rsidRPr="00604D13">
        <w:rPr>
          <w:rFonts w:ascii="Arial" w:eastAsia="Times New Roman" w:hAnsi="Arial" w:cs="Arial"/>
          <w:b/>
          <w:bCs/>
          <w:iCs/>
          <w:sz w:val="28"/>
          <w:szCs w:val="28"/>
          <w:lang w:eastAsia="pl-PL"/>
        </w:rPr>
        <w:t xml:space="preserve">                                                                           Gmina Horodło</w:t>
      </w:r>
    </w:p>
    <w:p w14:paraId="71A4D309"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b/>
          <w:iCs/>
          <w:sz w:val="28"/>
          <w:szCs w:val="28"/>
          <w:lang w:eastAsia="pl-PL"/>
        </w:rPr>
      </w:pPr>
      <w:r w:rsidRPr="00604D13">
        <w:rPr>
          <w:rFonts w:ascii="Arial" w:eastAsia="Times New Roman" w:hAnsi="Arial" w:cs="Arial"/>
          <w:b/>
          <w:iCs/>
          <w:sz w:val="28"/>
          <w:szCs w:val="28"/>
          <w:lang w:eastAsia="pl-PL"/>
        </w:rPr>
        <w:t xml:space="preserve">                                                                           ul. Jurydyka 1</w:t>
      </w:r>
    </w:p>
    <w:p w14:paraId="5B40E99E"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b/>
          <w:iCs/>
          <w:sz w:val="28"/>
          <w:szCs w:val="28"/>
          <w:lang w:eastAsia="pl-PL"/>
        </w:rPr>
      </w:pPr>
      <w:r w:rsidRPr="00604D13">
        <w:rPr>
          <w:rFonts w:ascii="Arial" w:eastAsia="Times New Roman" w:hAnsi="Arial" w:cs="Arial"/>
          <w:b/>
          <w:iCs/>
          <w:sz w:val="28"/>
          <w:szCs w:val="28"/>
          <w:lang w:eastAsia="pl-PL"/>
        </w:rPr>
        <w:t xml:space="preserve">                                                                           22-523 Horodło</w:t>
      </w:r>
    </w:p>
    <w:p w14:paraId="644F3B39"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b/>
          <w:iCs/>
          <w:sz w:val="28"/>
          <w:szCs w:val="28"/>
          <w:lang w:eastAsia="pl-PL"/>
        </w:rPr>
      </w:pPr>
      <w:r w:rsidRPr="00604D13">
        <w:rPr>
          <w:rFonts w:ascii="Arial" w:eastAsia="Times New Roman" w:hAnsi="Arial" w:cs="Arial"/>
          <w:b/>
          <w:iCs/>
          <w:sz w:val="28"/>
          <w:szCs w:val="28"/>
          <w:lang w:eastAsia="pl-PL"/>
        </w:rPr>
        <w:t xml:space="preserve">   </w:t>
      </w:r>
    </w:p>
    <w:p w14:paraId="4D69CF57" w14:textId="24C2D6AB" w:rsidR="0003329C" w:rsidRPr="00CD0E5F" w:rsidRDefault="00604D13" w:rsidP="0003329C">
      <w:pPr>
        <w:widowControl w:val="0"/>
        <w:autoSpaceDE w:val="0"/>
        <w:autoSpaceDN w:val="0"/>
        <w:adjustRightInd w:val="0"/>
        <w:spacing w:after="0" w:line="240" w:lineRule="auto"/>
        <w:jc w:val="center"/>
        <w:rPr>
          <w:rFonts w:ascii="Arial" w:eastAsia="Times New Roman" w:hAnsi="Arial" w:cs="Arial"/>
          <w:b/>
          <w:iCs/>
          <w:sz w:val="28"/>
          <w:szCs w:val="28"/>
          <w:lang w:eastAsia="pl-PL"/>
        </w:rPr>
      </w:pPr>
      <w:r w:rsidRPr="00604D13">
        <w:rPr>
          <w:rFonts w:ascii="Arial" w:eastAsia="Times New Roman" w:hAnsi="Arial" w:cs="Arial"/>
          <w:b/>
          <w:iCs/>
          <w:sz w:val="28"/>
          <w:szCs w:val="28"/>
          <w:lang w:eastAsia="pl-PL"/>
        </w:rPr>
        <w:t>OFER</w:t>
      </w:r>
      <w:r w:rsidR="00CD0E5F">
        <w:rPr>
          <w:rFonts w:ascii="Arial" w:eastAsia="Times New Roman" w:hAnsi="Arial" w:cs="Arial"/>
          <w:b/>
          <w:iCs/>
          <w:sz w:val="28"/>
          <w:szCs w:val="28"/>
          <w:lang w:eastAsia="pl-PL"/>
        </w:rPr>
        <w:t>TA</w:t>
      </w:r>
    </w:p>
    <w:p w14:paraId="6F442816" w14:textId="77777777" w:rsidR="0003329C" w:rsidRDefault="0003329C" w:rsidP="00604D13">
      <w:pPr>
        <w:widowControl w:val="0"/>
        <w:shd w:val="clear" w:color="auto" w:fill="FFFFFF"/>
        <w:autoSpaceDE w:val="0"/>
        <w:autoSpaceDN w:val="0"/>
        <w:adjustRightInd w:val="0"/>
        <w:spacing w:before="230" w:after="0" w:line="120" w:lineRule="auto"/>
        <w:rPr>
          <w:rFonts w:ascii="Arial" w:eastAsia="Times New Roman" w:hAnsi="Arial" w:cs="Arial"/>
          <w:iCs/>
          <w:color w:val="000000"/>
          <w:spacing w:val="6"/>
          <w:sz w:val="24"/>
          <w:szCs w:val="24"/>
          <w:lang w:eastAsia="pl-PL"/>
        </w:rPr>
      </w:pPr>
    </w:p>
    <w:p w14:paraId="0C2E6959" w14:textId="77777777" w:rsidR="00604D13" w:rsidRPr="00604D13" w:rsidRDefault="00604D13" w:rsidP="00604D13">
      <w:pPr>
        <w:widowControl w:val="0"/>
        <w:shd w:val="clear" w:color="auto" w:fill="FFFFFF"/>
        <w:autoSpaceDE w:val="0"/>
        <w:autoSpaceDN w:val="0"/>
        <w:adjustRightInd w:val="0"/>
        <w:spacing w:before="230" w:after="0" w:line="120" w:lineRule="auto"/>
        <w:rPr>
          <w:rFonts w:ascii="Arial" w:eastAsia="Times New Roman" w:hAnsi="Arial" w:cs="Arial"/>
          <w:iCs/>
          <w:color w:val="000000"/>
          <w:spacing w:val="3"/>
          <w:sz w:val="24"/>
          <w:szCs w:val="24"/>
          <w:lang w:eastAsia="pl-PL"/>
        </w:rPr>
      </w:pPr>
      <w:r w:rsidRPr="00604D13">
        <w:rPr>
          <w:rFonts w:ascii="Arial" w:eastAsia="Times New Roman" w:hAnsi="Arial" w:cs="Arial"/>
          <w:iCs/>
          <w:color w:val="000000"/>
          <w:spacing w:val="6"/>
          <w:sz w:val="24"/>
          <w:szCs w:val="24"/>
          <w:lang w:eastAsia="pl-PL"/>
        </w:rPr>
        <w:t xml:space="preserve">Odpowiadając na ogłoszenie o </w:t>
      </w:r>
      <w:r w:rsidRPr="00604D13">
        <w:rPr>
          <w:rFonts w:ascii="Arial" w:eastAsia="Times New Roman" w:hAnsi="Arial" w:cs="Arial"/>
          <w:iCs/>
          <w:color w:val="000000"/>
          <w:spacing w:val="3"/>
          <w:sz w:val="24"/>
          <w:szCs w:val="24"/>
          <w:lang w:eastAsia="pl-PL"/>
        </w:rPr>
        <w:t xml:space="preserve">przetargu nieograniczonego na wykonanie: </w:t>
      </w:r>
    </w:p>
    <w:p w14:paraId="6B8C394C" w14:textId="77777777" w:rsidR="00604D13" w:rsidRPr="00604D13" w:rsidRDefault="00604D13" w:rsidP="00604D13">
      <w:pPr>
        <w:widowControl w:val="0"/>
        <w:autoSpaceDE w:val="0"/>
        <w:autoSpaceDN w:val="0"/>
        <w:adjustRightInd w:val="0"/>
        <w:spacing w:after="0" w:line="240" w:lineRule="auto"/>
        <w:jc w:val="center"/>
        <w:rPr>
          <w:rFonts w:ascii="Arial" w:eastAsia="Times New Roman" w:hAnsi="Arial" w:cs="Arial"/>
          <w:b/>
          <w:iCs/>
          <w:sz w:val="28"/>
          <w:szCs w:val="28"/>
          <w:lang w:eastAsia="pl-PL"/>
        </w:rPr>
      </w:pPr>
      <w:r w:rsidRPr="00604D13">
        <w:rPr>
          <w:rFonts w:ascii="Arial" w:eastAsia="Times New Roman" w:hAnsi="Arial" w:cs="Arial"/>
          <w:iCs/>
          <w:color w:val="000000"/>
          <w:spacing w:val="3"/>
          <w:lang w:eastAsia="pl-PL"/>
        </w:rPr>
        <w:t>(</w:t>
      </w:r>
      <w:r w:rsidRPr="00604D13">
        <w:rPr>
          <w:rFonts w:ascii="Arial" w:eastAsia="Times New Roman" w:hAnsi="Arial" w:cs="Arial"/>
          <w:iCs/>
          <w:color w:val="000000"/>
          <w:lang w:eastAsia="pl-PL"/>
        </w:rPr>
        <w:t>zgodnie z wymaganiami określonymi w SIWZ)</w:t>
      </w:r>
      <w:r w:rsidRPr="00604D13">
        <w:rPr>
          <w:rFonts w:ascii="Arial" w:eastAsia="Times New Roman" w:hAnsi="Arial" w:cs="Arial"/>
          <w:b/>
          <w:iCs/>
          <w:sz w:val="28"/>
          <w:szCs w:val="28"/>
          <w:lang w:eastAsia="pl-PL"/>
        </w:rPr>
        <w:t xml:space="preserve">                                              </w:t>
      </w:r>
    </w:p>
    <w:p w14:paraId="7D7EFAC3"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b/>
          <w:iCs/>
          <w:sz w:val="24"/>
          <w:szCs w:val="24"/>
          <w:lang w:eastAsia="pl-PL"/>
        </w:rPr>
      </w:pPr>
      <w:r w:rsidRPr="00604D13">
        <w:rPr>
          <w:rFonts w:ascii="Arial" w:eastAsia="Times New Roman" w:hAnsi="Arial" w:cs="Arial"/>
          <w:b/>
          <w:iCs/>
          <w:sz w:val="24"/>
          <w:szCs w:val="24"/>
          <w:lang w:eastAsia="pl-PL"/>
        </w:rPr>
        <w:t xml:space="preserve">           „</w:t>
      </w:r>
      <w:r w:rsidR="00A459A0" w:rsidRPr="00A459A0">
        <w:rPr>
          <w:rFonts w:ascii="Arial" w:eastAsia="Times New Roman" w:hAnsi="Arial" w:cs="Arial"/>
          <w:b/>
          <w:iCs/>
          <w:sz w:val="24"/>
          <w:szCs w:val="24"/>
          <w:lang w:eastAsia="pl-PL"/>
        </w:rPr>
        <w:t>Termomodernizacja budynku Zespołu Szkół w Horodle</w:t>
      </w:r>
      <w:r w:rsidRPr="00604D13">
        <w:rPr>
          <w:rFonts w:ascii="Arial" w:eastAsia="Times New Roman" w:hAnsi="Arial" w:cs="Arial"/>
          <w:b/>
          <w:iCs/>
          <w:sz w:val="24"/>
          <w:szCs w:val="24"/>
          <w:lang w:eastAsia="pl-PL"/>
        </w:rPr>
        <w:t xml:space="preserve">”.            </w:t>
      </w:r>
    </w:p>
    <w:p w14:paraId="0B67093F"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b/>
          <w:iCs/>
          <w:sz w:val="28"/>
          <w:szCs w:val="28"/>
          <w:lang w:eastAsia="pl-PL"/>
        </w:rPr>
      </w:pPr>
      <w:r w:rsidRPr="00604D13">
        <w:rPr>
          <w:rFonts w:ascii="Arial" w:eastAsia="Times New Roman" w:hAnsi="Arial" w:cs="Arial"/>
          <w:b/>
          <w:iCs/>
          <w:sz w:val="28"/>
          <w:szCs w:val="28"/>
          <w:lang w:eastAsia="pl-PL"/>
        </w:rPr>
        <w:t xml:space="preserve">              </w:t>
      </w:r>
    </w:p>
    <w:p w14:paraId="0ADA79DA" w14:textId="77777777" w:rsidR="00604D13" w:rsidRPr="00604D13" w:rsidRDefault="00604D13" w:rsidP="00604D13">
      <w:pPr>
        <w:widowControl w:val="0"/>
        <w:numPr>
          <w:ilvl w:val="0"/>
          <w:numId w:val="3"/>
        </w:numPr>
        <w:tabs>
          <w:tab w:val="left" w:pos="720"/>
        </w:tabs>
        <w:suppressAutoHyphens/>
        <w:autoSpaceDE w:val="0"/>
        <w:autoSpaceDN w:val="0"/>
        <w:adjustRightInd w:val="0"/>
        <w:spacing w:after="0" w:line="36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Oferujemy wykonanie robót objętych przedmiotowym zamówieniem za cenę:</w:t>
      </w:r>
    </w:p>
    <w:p w14:paraId="7A814A01" w14:textId="77777777" w:rsidR="00604D13" w:rsidRPr="00604D13" w:rsidRDefault="00604D13" w:rsidP="00604D13">
      <w:pPr>
        <w:widowControl w:val="0"/>
        <w:autoSpaceDE w:val="0"/>
        <w:autoSpaceDN w:val="0"/>
        <w:adjustRightInd w:val="0"/>
        <w:spacing w:after="0" w:line="360" w:lineRule="auto"/>
        <w:ind w:left="720"/>
        <w:jc w:val="both"/>
        <w:rPr>
          <w:rFonts w:ascii="Arial" w:eastAsia="Times New Roman" w:hAnsi="Arial" w:cs="Arial"/>
          <w:bCs/>
          <w:iCs/>
          <w:sz w:val="24"/>
          <w:szCs w:val="24"/>
          <w:lang w:eastAsia="pl-PL"/>
        </w:rPr>
      </w:pPr>
      <w:r w:rsidRPr="00604D13">
        <w:rPr>
          <w:rFonts w:ascii="Arial" w:eastAsia="Times New Roman" w:hAnsi="Arial" w:cs="Arial"/>
          <w:iCs/>
          <w:sz w:val="24"/>
          <w:szCs w:val="24"/>
          <w:lang w:eastAsia="pl-PL"/>
        </w:rPr>
        <w:t xml:space="preserve">a)netto-       </w:t>
      </w:r>
      <w:r w:rsidRPr="00604D13">
        <w:rPr>
          <w:rFonts w:ascii="Arial" w:eastAsia="Times New Roman" w:hAnsi="Arial" w:cs="Arial"/>
          <w:bCs/>
          <w:iCs/>
          <w:sz w:val="24"/>
          <w:szCs w:val="24"/>
          <w:lang w:eastAsia="pl-PL"/>
        </w:rPr>
        <w:t>................................. zł</w:t>
      </w:r>
    </w:p>
    <w:p w14:paraId="4D00EFD7"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bCs/>
          <w:iCs/>
          <w:sz w:val="24"/>
          <w:szCs w:val="24"/>
          <w:lang w:eastAsia="pl-PL"/>
        </w:rPr>
      </w:pPr>
      <w:r w:rsidRPr="00604D13">
        <w:rPr>
          <w:rFonts w:ascii="Arial" w:eastAsia="Times New Roman" w:hAnsi="Arial" w:cs="Arial"/>
          <w:iCs/>
          <w:sz w:val="24"/>
          <w:szCs w:val="24"/>
          <w:lang w:eastAsia="pl-PL"/>
        </w:rPr>
        <w:tab/>
        <w:t>b)podatek VAT.....%  -    .................................</w:t>
      </w:r>
      <w:r w:rsidRPr="00604D13">
        <w:rPr>
          <w:rFonts w:ascii="Arial" w:eastAsia="Times New Roman" w:hAnsi="Arial" w:cs="Arial"/>
          <w:bCs/>
          <w:iCs/>
          <w:sz w:val="24"/>
          <w:szCs w:val="24"/>
          <w:lang w:eastAsia="pl-PL"/>
        </w:rPr>
        <w:t xml:space="preserve"> zł</w:t>
      </w:r>
    </w:p>
    <w:p w14:paraId="37FDDF1A"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 xml:space="preserve">           c) brutto-................................zł</w:t>
      </w:r>
    </w:p>
    <w:p w14:paraId="2164B3AD" w14:textId="2C363952" w:rsidR="00604D13" w:rsidRDefault="00604D13" w:rsidP="00604D13">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 xml:space="preserve">           słownie złotych: ...................................................................</w:t>
      </w:r>
      <w:r w:rsidR="00202997">
        <w:rPr>
          <w:rFonts w:ascii="Arial" w:eastAsia="Times New Roman" w:hAnsi="Arial" w:cs="Arial"/>
          <w:iCs/>
          <w:sz w:val="24"/>
          <w:szCs w:val="24"/>
          <w:lang w:eastAsia="pl-PL"/>
        </w:rPr>
        <w:t>..............................</w:t>
      </w:r>
    </w:p>
    <w:p w14:paraId="3741BBDB" w14:textId="02E4C5A5" w:rsidR="005D6D95" w:rsidRDefault="008D3E1B" w:rsidP="00604D13">
      <w:pPr>
        <w:widowControl w:val="0"/>
        <w:autoSpaceDE w:val="0"/>
        <w:autoSpaceDN w:val="0"/>
        <w:adjustRightInd w:val="0"/>
        <w:spacing w:after="0" w:line="36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t>w tym:</w:t>
      </w:r>
    </w:p>
    <w:p w14:paraId="2F4DB569" w14:textId="48A2B54F" w:rsidR="00D32609" w:rsidRDefault="00D32609" w:rsidP="00604D13">
      <w:pPr>
        <w:widowControl w:val="0"/>
        <w:autoSpaceDE w:val="0"/>
        <w:autoSpaceDN w:val="0"/>
        <w:adjustRightInd w:val="0"/>
        <w:spacing w:after="0" w:line="36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t xml:space="preserve">           I etap brutto - …………………………… zł.</w:t>
      </w:r>
      <w:r w:rsidR="000B780F">
        <w:rPr>
          <w:rFonts w:ascii="Arial" w:eastAsia="Times New Roman" w:hAnsi="Arial" w:cs="Arial"/>
          <w:iCs/>
          <w:sz w:val="24"/>
          <w:szCs w:val="24"/>
          <w:lang w:eastAsia="pl-PL"/>
        </w:rPr>
        <w:t>;</w:t>
      </w:r>
    </w:p>
    <w:p w14:paraId="2C0FDF41" w14:textId="0AD45F24" w:rsidR="008D3E1B" w:rsidRPr="00604D13" w:rsidRDefault="000B780F" w:rsidP="00604D13">
      <w:pPr>
        <w:widowControl w:val="0"/>
        <w:autoSpaceDE w:val="0"/>
        <w:autoSpaceDN w:val="0"/>
        <w:adjustRightInd w:val="0"/>
        <w:spacing w:after="0" w:line="36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t xml:space="preserve">           II etap brutto -…………………………… zł.</w:t>
      </w:r>
      <w:r w:rsidR="008D3E1B">
        <w:rPr>
          <w:rFonts w:ascii="Arial" w:eastAsia="Times New Roman" w:hAnsi="Arial" w:cs="Arial"/>
          <w:iCs/>
          <w:sz w:val="24"/>
          <w:szCs w:val="24"/>
          <w:lang w:eastAsia="pl-PL"/>
        </w:rPr>
        <w:t xml:space="preserve">     </w:t>
      </w:r>
    </w:p>
    <w:p w14:paraId="3FF7F77D" w14:textId="45623D30" w:rsidR="00604D13" w:rsidRPr="00604D13" w:rsidRDefault="00604D13" w:rsidP="00DF0C14">
      <w:pPr>
        <w:widowControl w:val="0"/>
        <w:numPr>
          <w:ilvl w:val="0"/>
          <w:numId w:val="3"/>
        </w:numPr>
        <w:suppressAutoHyphens/>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 xml:space="preserve">Zamówienie wykonamy w terminie do </w:t>
      </w:r>
      <w:r w:rsidR="00101E85">
        <w:rPr>
          <w:rFonts w:ascii="Arial" w:eastAsia="Times New Roman" w:hAnsi="Arial" w:cs="Arial"/>
          <w:b/>
          <w:iCs/>
          <w:sz w:val="24"/>
          <w:szCs w:val="24"/>
          <w:lang w:eastAsia="pl-PL"/>
        </w:rPr>
        <w:t>……………………….</w:t>
      </w:r>
      <w:r w:rsidRPr="00604D13">
        <w:rPr>
          <w:rFonts w:ascii="Arial" w:eastAsia="Times New Roman" w:hAnsi="Arial" w:cs="Arial"/>
          <w:iCs/>
          <w:sz w:val="24"/>
          <w:szCs w:val="24"/>
          <w:lang w:eastAsia="pl-PL"/>
        </w:rPr>
        <w:t xml:space="preserve"> </w:t>
      </w:r>
      <w:r w:rsidR="00C16C63">
        <w:rPr>
          <w:rFonts w:ascii="Arial" w:eastAsia="Times New Roman" w:hAnsi="Arial" w:cs="Arial"/>
          <w:iCs/>
          <w:sz w:val="24"/>
          <w:szCs w:val="24"/>
          <w:lang w:eastAsia="pl-PL"/>
        </w:rPr>
        <w:t>(wymagany przez</w:t>
      </w:r>
      <w:r w:rsidR="00DF0C14" w:rsidRPr="00DF0C14">
        <w:rPr>
          <w:rFonts w:ascii="Arial" w:eastAsia="Times New Roman" w:hAnsi="Arial" w:cs="Arial"/>
          <w:iCs/>
          <w:sz w:val="24"/>
          <w:szCs w:val="24"/>
          <w:lang w:eastAsia="pl-PL"/>
        </w:rPr>
        <w:t xml:space="preserve"> </w:t>
      </w:r>
      <w:r w:rsidR="009D1CFE">
        <w:rPr>
          <w:rFonts w:ascii="Arial" w:eastAsia="Times New Roman" w:hAnsi="Arial" w:cs="Arial"/>
          <w:iCs/>
          <w:sz w:val="24"/>
          <w:szCs w:val="24"/>
          <w:lang w:eastAsia="pl-PL"/>
        </w:rPr>
        <w:t>zamawiają</w:t>
      </w:r>
      <w:r w:rsidR="00EB3FB7">
        <w:rPr>
          <w:rFonts w:ascii="Arial" w:eastAsia="Times New Roman" w:hAnsi="Arial" w:cs="Arial"/>
          <w:iCs/>
          <w:sz w:val="24"/>
          <w:szCs w:val="24"/>
          <w:lang w:eastAsia="pl-PL"/>
        </w:rPr>
        <w:t>cego</w:t>
      </w:r>
      <w:r w:rsidR="009D1CFE">
        <w:rPr>
          <w:rFonts w:ascii="Arial" w:eastAsia="Times New Roman" w:hAnsi="Arial" w:cs="Arial"/>
          <w:iCs/>
          <w:sz w:val="24"/>
          <w:szCs w:val="24"/>
          <w:lang w:eastAsia="pl-PL"/>
        </w:rPr>
        <w:t xml:space="preserve"> </w:t>
      </w:r>
      <w:r w:rsidR="00EB3FB7">
        <w:rPr>
          <w:rFonts w:ascii="Arial" w:eastAsia="Times New Roman" w:hAnsi="Arial" w:cs="Arial"/>
          <w:iCs/>
          <w:sz w:val="24"/>
          <w:szCs w:val="24"/>
          <w:lang w:eastAsia="pl-PL"/>
        </w:rPr>
        <w:t>maksymalny termin wykonania to</w:t>
      </w:r>
      <w:r w:rsidR="00DF0C14" w:rsidRPr="00DF0C14">
        <w:rPr>
          <w:rFonts w:ascii="Arial" w:eastAsia="Times New Roman" w:hAnsi="Arial" w:cs="Arial"/>
          <w:iCs/>
          <w:sz w:val="24"/>
          <w:szCs w:val="24"/>
          <w:lang w:eastAsia="pl-PL"/>
        </w:rPr>
        <w:t xml:space="preserve"> </w:t>
      </w:r>
      <w:r w:rsidR="00EB3FB7">
        <w:rPr>
          <w:rFonts w:ascii="Arial" w:eastAsia="Times New Roman" w:hAnsi="Arial" w:cs="Arial"/>
          <w:iCs/>
          <w:sz w:val="24"/>
          <w:szCs w:val="24"/>
          <w:lang w:eastAsia="pl-PL"/>
        </w:rPr>
        <w:t>30.05.2019 r.</w:t>
      </w:r>
      <w:r w:rsidR="009D1CFE">
        <w:rPr>
          <w:rFonts w:ascii="Arial" w:eastAsia="Times New Roman" w:hAnsi="Arial" w:cs="Arial"/>
          <w:iCs/>
          <w:sz w:val="24"/>
          <w:szCs w:val="24"/>
          <w:lang w:eastAsia="pl-PL"/>
        </w:rPr>
        <w:t>)</w:t>
      </w:r>
      <w:r w:rsidRPr="00604D13">
        <w:rPr>
          <w:rFonts w:ascii="Arial" w:eastAsia="Times New Roman" w:hAnsi="Arial" w:cs="Arial"/>
          <w:iCs/>
          <w:sz w:val="24"/>
          <w:szCs w:val="24"/>
          <w:lang w:eastAsia="pl-PL"/>
        </w:rPr>
        <w:t xml:space="preserve">       </w:t>
      </w:r>
    </w:p>
    <w:p w14:paraId="26DE3E58" w14:textId="77777777" w:rsidR="00604D13" w:rsidRPr="00604D13" w:rsidRDefault="00604D13" w:rsidP="00604D13">
      <w:pPr>
        <w:widowControl w:val="0"/>
        <w:autoSpaceDE w:val="0"/>
        <w:autoSpaceDN w:val="0"/>
        <w:adjustRightInd w:val="0"/>
        <w:spacing w:after="0" w:line="240" w:lineRule="auto"/>
        <w:ind w:left="720"/>
        <w:jc w:val="both"/>
        <w:rPr>
          <w:rFonts w:ascii="Arial" w:eastAsia="Times New Roman" w:hAnsi="Arial" w:cs="Arial"/>
          <w:iCs/>
          <w:sz w:val="24"/>
          <w:szCs w:val="24"/>
          <w:lang w:eastAsia="pl-PL"/>
        </w:rPr>
      </w:pPr>
    </w:p>
    <w:p w14:paraId="370A77D5" w14:textId="79AD3DC9" w:rsidR="00604D13" w:rsidRPr="00604D13" w:rsidRDefault="00604D13" w:rsidP="00DF0C14">
      <w:pPr>
        <w:widowControl w:val="0"/>
        <w:numPr>
          <w:ilvl w:val="0"/>
          <w:numId w:val="3"/>
        </w:numPr>
        <w:suppressAutoHyphens/>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 xml:space="preserve">Deklarowany okres gwarancji oraz rękojmi na wykonane </w:t>
      </w:r>
      <w:r w:rsidR="00B53A89">
        <w:rPr>
          <w:rFonts w:ascii="Arial" w:eastAsia="Times New Roman" w:hAnsi="Arial" w:cs="Arial"/>
          <w:iCs/>
          <w:sz w:val="24"/>
          <w:szCs w:val="24"/>
          <w:lang w:eastAsia="pl-PL"/>
        </w:rPr>
        <w:t>roboty wynosi                 (</w:t>
      </w:r>
      <w:r w:rsidR="00C16C63">
        <w:rPr>
          <w:rFonts w:ascii="Arial" w:eastAsia="Times New Roman" w:hAnsi="Arial" w:cs="Arial"/>
          <w:iCs/>
          <w:sz w:val="24"/>
          <w:szCs w:val="24"/>
          <w:lang w:eastAsia="pl-PL"/>
        </w:rPr>
        <w:t xml:space="preserve">wymagany przez zamawiającego </w:t>
      </w:r>
      <w:r w:rsidRPr="00604D13">
        <w:rPr>
          <w:rFonts w:ascii="Arial" w:eastAsia="Times New Roman" w:hAnsi="Arial" w:cs="Arial"/>
          <w:iCs/>
          <w:sz w:val="24"/>
          <w:szCs w:val="24"/>
          <w:lang w:eastAsia="pl-PL"/>
        </w:rPr>
        <w:t xml:space="preserve">minimalny okres </w:t>
      </w:r>
      <w:r w:rsidR="00B53A89">
        <w:rPr>
          <w:rFonts w:ascii="Arial" w:eastAsia="Times New Roman" w:hAnsi="Arial" w:cs="Arial"/>
          <w:iCs/>
          <w:sz w:val="24"/>
          <w:szCs w:val="24"/>
          <w:lang w:eastAsia="pl-PL"/>
        </w:rPr>
        <w:t>to 36 miesięcy)</w:t>
      </w:r>
      <w:r w:rsidRPr="00604D13">
        <w:rPr>
          <w:rFonts w:ascii="Arial" w:eastAsia="Times New Roman" w:hAnsi="Arial" w:cs="Arial"/>
          <w:iCs/>
          <w:sz w:val="24"/>
          <w:szCs w:val="24"/>
          <w:lang w:eastAsia="pl-PL"/>
        </w:rPr>
        <w:t>: ……………….. miesięcy.</w:t>
      </w:r>
    </w:p>
    <w:p w14:paraId="27A3F342" w14:textId="77777777" w:rsidR="00604D13" w:rsidRPr="00604D13" w:rsidRDefault="00604D13" w:rsidP="00604D13">
      <w:pPr>
        <w:suppressAutoHyphens/>
        <w:spacing w:after="0" w:line="240" w:lineRule="auto"/>
        <w:jc w:val="both"/>
        <w:rPr>
          <w:rFonts w:ascii="Arial" w:eastAsia="Times New Roman" w:hAnsi="Arial" w:cs="Arial"/>
          <w:iCs/>
          <w:sz w:val="24"/>
          <w:szCs w:val="24"/>
          <w:lang w:eastAsia="pl-PL"/>
        </w:rPr>
      </w:pPr>
    </w:p>
    <w:p w14:paraId="57B7EC63" w14:textId="77777777" w:rsidR="00604D13" w:rsidRPr="00604D13" w:rsidRDefault="00604D13" w:rsidP="00604D13">
      <w:pPr>
        <w:widowControl w:val="0"/>
        <w:numPr>
          <w:ilvl w:val="0"/>
          <w:numId w:val="3"/>
        </w:numPr>
        <w:tabs>
          <w:tab w:val="left" w:pos="720"/>
        </w:tabs>
        <w:suppressAutoHyphens/>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Warunki płatności  - wg. umowy</w:t>
      </w:r>
    </w:p>
    <w:p w14:paraId="45F481C2" w14:textId="77777777" w:rsidR="00604D13" w:rsidRPr="00604D13" w:rsidRDefault="00604D13" w:rsidP="00604D13">
      <w:pPr>
        <w:suppressAutoHyphens/>
        <w:spacing w:after="0" w:line="240" w:lineRule="auto"/>
        <w:jc w:val="both"/>
        <w:rPr>
          <w:rFonts w:ascii="Arial" w:eastAsia="Times New Roman" w:hAnsi="Arial" w:cs="Arial"/>
          <w:iCs/>
          <w:sz w:val="24"/>
          <w:szCs w:val="24"/>
          <w:lang w:eastAsia="pl-PL"/>
        </w:rPr>
      </w:pPr>
    </w:p>
    <w:p w14:paraId="5022C99D" w14:textId="77777777" w:rsidR="00604D13" w:rsidRPr="00604D13" w:rsidRDefault="00604D13" w:rsidP="00604D13">
      <w:pPr>
        <w:widowControl w:val="0"/>
        <w:numPr>
          <w:ilvl w:val="0"/>
          <w:numId w:val="3"/>
        </w:numPr>
        <w:tabs>
          <w:tab w:val="left" w:pos="720"/>
        </w:tabs>
        <w:suppressAutoHyphens/>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Część robót przewidzianych do realizacji w podwykonawstwie:</w:t>
      </w:r>
    </w:p>
    <w:p w14:paraId="619D7994" w14:textId="77777777" w:rsidR="00604D13" w:rsidRPr="00604D13" w:rsidRDefault="00604D13" w:rsidP="00604D13">
      <w:pPr>
        <w:suppressAutoHyphens/>
        <w:spacing w:after="0" w:line="240" w:lineRule="auto"/>
        <w:ind w:left="720"/>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a/………</w:t>
      </w:r>
      <w:r w:rsidR="009845A8">
        <w:rPr>
          <w:rFonts w:ascii="Arial" w:eastAsia="Times New Roman" w:hAnsi="Arial" w:cs="Arial"/>
          <w:iCs/>
          <w:sz w:val="24"/>
          <w:szCs w:val="24"/>
          <w:lang w:eastAsia="pl-PL"/>
        </w:rPr>
        <w:t>………………………………………………………………………………</w:t>
      </w:r>
    </w:p>
    <w:p w14:paraId="714E1208" w14:textId="77777777" w:rsidR="00604D13" w:rsidRPr="00604D13" w:rsidRDefault="00604D13" w:rsidP="00604D13">
      <w:pPr>
        <w:suppressAutoHyphens/>
        <w:spacing w:after="0" w:line="240" w:lineRule="auto"/>
        <w:ind w:left="720"/>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b/………</w:t>
      </w:r>
      <w:r w:rsidR="009845A8">
        <w:rPr>
          <w:rFonts w:ascii="Arial" w:eastAsia="Times New Roman" w:hAnsi="Arial" w:cs="Arial"/>
          <w:iCs/>
          <w:sz w:val="24"/>
          <w:szCs w:val="24"/>
          <w:lang w:eastAsia="pl-PL"/>
        </w:rPr>
        <w:t>………………………………………………………………………………</w:t>
      </w:r>
    </w:p>
    <w:p w14:paraId="5B16B2FE" w14:textId="77777777" w:rsidR="00604D13" w:rsidRPr="00604D13" w:rsidRDefault="00604D13" w:rsidP="00604D13">
      <w:pPr>
        <w:widowControl w:val="0"/>
        <w:numPr>
          <w:ilvl w:val="0"/>
          <w:numId w:val="3"/>
        </w:numPr>
        <w:tabs>
          <w:tab w:val="left" w:pos="720"/>
        </w:tabs>
        <w:suppressAutoHyphens/>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Oświadczamy, że zapoznaliśmy się ze specyfikacją istotnych warunków zamówienia  i do dokumentacji przetargowej nie wnosimy zastrzeżeń.</w:t>
      </w:r>
    </w:p>
    <w:p w14:paraId="10DD9E4E" w14:textId="77777777" w:rsidR="00604D13" w:rsidRPr="00604D13" w:rsidRDefault="00604D13" w:rsidP="00604D13">
      <w:pPr>
        <w:widowControl w:val="0"/>
        <w:autoSpaceDE w:val="0"/>
        <w:autoSpaceDN w:val="0"/>
        <w:adjustRightInd w:val="0"/>
        <w:spacing w:after="0" w:line="240" w:lineRule="auto"/>
        <w:ind w:left="720"/>
        <w:jc w:val="both"/>
        <w:rPr>
          <w:rFonts w:ascii="Arial" w:eastAsia="Times New Roman" w:hAnsi="Arial" w:cs="Arial"/>
          <w:iCs/>
          <w:sz w:val="24"/>
          <w:szCs w:val="24"/>
          <w:lang w:eastAsia="pl-PL"/>
        </w:rPr>
      </w:pPr>
    </w:p>
    <w:p w14:paraId="210EDC9F" w14:textId="77777777" w:rsidR="00604D13" w:rsidRPr="00604D13" w:rsidRDefault="00604D13" w:rsidP="00604D13">
      <w:pPr>
        <w:widowControl w:val="0"/>
        <w:numPr>
          <w:ilvl w:val="0"/>
          <w:numId w:val="3"/>
        </w:numPr>
        <w:tabs>
          <w:tab w:val="left" w:pos="720"/>
        </w:tabs>
        <w:suppressAutoHyphens/>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Oświadczamy, że uważamy się za związanych niniejszą ofertą na czas wskazany w warunkach zamówienia.</w:t>
      </w:r>
    </w:p>
    <w:p w14:paraId="523281C6" w14:textId="77777777" w:rsidR="00604D13" w:rsidRPr="00604D13" w:rsidRDefault="00604D13" w:rsidP="00604D13">
      <w:pPr>
        <w:widowControl w:val="0"/>
        <w:autoSpaceDE w:val="0"/>
        <w:autoSpaceDN w:val="0"/>
        <w:adjustRightInd w:val="0"/>
        <w:spacing w:after="0" w:line="240" w:lineRule="auto"/>
        <w:ind w:left="720"/>
        <w:jc w:val="both"/>
        <w:rPr>
          <w:rFonts w:ascii="Arial" w:eastAsia="Times New Roman" w:hAnsi="Arial" w:cs="Arial"/>
          <w:iCs/>
          <w:strike/>
          <w:sz w:val="24"/>
          <w:szCs w:val="24"/>
          <w:lang w:eastAsia="pl-PL"/>
        </w:rPr>
      </w:pPr>
    </w:p>
    <w:p w14:paraId="76A963BD" w14:textId="77777777" w:rsidR="00604D13" w:rsidRPr="00604D13" w:rsidRDefault="00604D13" w:rsidP="00604D13">
      <w:pPr>
        <w:widowControl w:val="0"/>
        <w:numPr>
          <w:ilvl w:val="0"/>
          <w:numId w:val="3"/>
        </w:numPr>
        <w:tabs>
          <w:tab w:val="left" w:pos="720"/>
        </w:tabs>
        <w:suppressAutoHyphens/>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 xml:space="preserve">Oświadczamy, że zawarty w warunkach zamówienia projekt umowy został przez nas zaakceptowany i zobowiązujemy się w przypadku przyznania nam zamówienia do zawarcia umowy na wyżej wymienionych warunkach w miejscu i terminie wyznaczonym przez Zamawiającego. </w:t>
      </w:r>
    </w:p>
    <w:p w14:paraId="5B644F8E" w14:textId="77777777" w:rsidR="00604D13" w:rsidRDefault="00604D13" w:rsidP="00604D13">
      <w:pPr>
        <w:widowControl w:val="0"/>
        <w:numPr>
          <w:ilvl w:val="0"/>
          <w:numId w:val="3"/>
        </w:numPr>
        <w:tabs>
          <w:tab w:val="left" w:pos="720"/>
        </w:tabs>
        <w:suppressAutoHyphens/>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Informacje zawarte w ofercie na stronach Nr .............. stanowią tajemnicę w rozumieniu przepisów o zwalczaniu nieuczciwej konkurencji i jako takie nie mogą być udostępniane innym uczestnikom postępowania.</w:t>
      </w:r>
    </w:p>
    <w:p w14:paraId="2185554F" w14:textId="77777777" w:rsidR="00E751BF" w:rsidRPr="00FD45E4" w:rsidRDefault="00E751BF" w:rsidP="00E751BF">
      <w:pPr>
        <w:spacing w:after="0"/>
        <w:contextualSpacing/>
        <w:rPr>
          <w:rFonts w:ascii="Arial" w:eastAsia="Times New Roman" w:hAnsi="Arial" w:cs="Arial"/>
          <w:iCs/>
          <w:sz w:val="24"/>
          <w:szCs w:val="24"/>
          <w:lang w:eastAsia="pl-PL"/>
        </w:rPr>
      </w:pPr>
      <w:r>
        <w:rPr>
          <w:rFonts w:ascii="Arial" w:eastAsia="Times New Roman" w:hAnsi="Arial" w:cs="Arial"/>
          <w:iCs/>
          <w:sz w:val="24"/>
          <w:szCs w:val="24"/>
          <w:lang w:eastAsia="pl-PL"/>
        </w:rPr>
        <w:t xml:space="preserve">     10</w:t>
      </w:r>
      <w:r w:rsidRPr="00FD45E4">
        <w:rPr>
          <w:rFonts w:ascii="Arial" w:eastAsia="Times New Roman" w:hAnsi="Arial" w:cs="Arial"/>
          <w:iCs/>
          <w:sz w:val="24"/>
          <w:szCs w:val="24"/>
          <w:lang w:eastAsia="pl-PL"/>
        </w:rPr>
        <w:t>.</w:t>
      </w:r>
      <w:r w:rsidRPr="00FD45E4">
        <w:rPr>
          <w:rFonts w:ascii="Arial" w:eastAsia="Times New Roman" w:hAnsi="Arial" w:cs="Arial"/>
          <w:iCs/>
          <w:sz w:val="24"/>
          <w:szCs w:val="24"/>
          <w:lang w:eastAsia="pl-PL"/>
        </w:rPr>
        <w:tab/>
        <w:t>Wykonawca informuje, że (zaznaczyć właściwe):</w:t>
      </w:r>
    </w:p>
    <w:p w14:paraId="13268973" w14:textId="77777777" w:rsidR="00E751BF" w:rsidRPr="00FD45E4" w:rsidRDefault="00E751BF" w:rsidP="00E751BF">
      <w:pPr>
        <w:widowControl w:val="0"/>
        <w:suppressAutoHyphens/>
        <w:autoSpaceDN w:val="0"/>
        <w:spacing w:after="0"/>
        <w:ind w:left="1134" w:hanging="567"/>
        <w:jc w:val="both"/>
        <w:textAlignment w:val="baseline"/>
        <w:rPr>
          <w:rFonts w:ascii="Arial" w:eastAsia="Times New Roman" w:hAnsi="Arial" w:cs="Arial"/>
          <w:iCs/>
          <w:sz w:val="24"/>
          <w:szCs w:val="24"/>
          <w:lang w:eastAsia="pl-PL"/>
        </w:rPr>
      </w:pPr>
      <w:r>
        <w:rPr>
          <w:noProof/>
          <w:lang w:eastAsia="pl-PL"/>
        </w:rPr>
        <mc:AlternateContent>
          <mc:Choice Requires="wps">
            <w:drawing>
              <wp:anchor distT="0" distB="0" distL="114300" distR="114300" simplePos="0" relativeHeight="251659264" behindDoc="0" locked="0" layoutInCell="1" allowOverlap="1" wp14:anchorId="0766C009" wp14:editId="0BE1CA0D">
                <wp:simplePos x="0" y="0"/>
                <wp:positionH relativeFrom="column">
                  <wp:posOffset>290830</wp:posOffset>
                </wp:positionH>
                <wp:positionV relativeFrom="paragraph">
                  <wp:posOffset>34290</wp:posOffset>
                </wp:positionV>
                <wp:extent cx="215265" cy="120650"/>
                <wp:effectExtent l="0" t="0" r="13335" b="12700"/>
                <wp:wrapNone/>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120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266DCE" id="Prostokąt 1" o:spid="_x0000_s1026" style="position:absolute;margin-left:22.9pt;margin-top:2.7pt;width:16.95pt;height: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"/>
            </w:pict>
          </mc:Fallback>
        </mc:AlternateContent>
      </w:r>
      <w:r w:rsidRPr="00FD45E4">
        <w:rPr>
          <w:rFonts w:ascii="Arial" w:eastAsia="Times New Roman" w:hAnsi="Arial" w:cs="Arial"/>
          <w:iCs/>
          <w:sz w:val="24"/>
          <w:szCs w:val="24"/>
          <w:lang w:eastAsia="pl-PL"/>
        </w:rPr>
        <w:t xml:space="preserve">    </w:t>
      </w:r>
      <w:r w:rsidRPr="00FD45E4">
        <w:rPr>
          <w:rFonts w:ascii="Arial" w:eastAsia="Times New Roman" w:hAnsi="Arial" w:cs="Arial"/>
          <w:iCs/>
          <w:sz w:val="24"/>
          <w:szCs w:val="24"/>
          <w:lang w:eastAsia="pl-PL"/>
        </w:rPr>
        <w:tab/>
        <w:t>wybór oferty nie będzie prowadzić do powstania u Zamawiającego obowiązku podatkowego,</w:t>
      </w:r>
    </w:p>
    <w:p w14:paraId="4873BAC6" w14:textId="77777777" w:rsidR="00E751BF" w:rsidRPr="00FD45E4" w:rsidRDefault="00E751BF" w:rsidP="00E751BF">
      <w:pPr>
        <w:widowControl w:val="0"/>
        <w:suppressAutoHyphens/>
        <w:autoSpaceDN w:val="0"/>
        <w:spacing w:after="0"/>
        <w:ind w:left="1134" w:hanging="567"/>
        <w:jc w:val="both"/>
        <w:textAlignment w:val="baseline"/>
        <w:rPr>
          <w:rFonts w:ascii="Arial" w:eastAsia="Times New Roman" w:hAnsi="Arial" w:cs="Arial"/>
          <w:iCs/>
          <w:sz w:val="24"/>
          <w:szCs w:val="24"/>
          <w:lang w:eastAsia="pl-PL"/>
        </w:rPr>
      </w:pPr>
      <w:r>
        <w:rPr>
          <w:noProof/>
          <w:lang w:eastAsia="pl-PL"/>
        </w:rPr>
        <mc:AlternateContent>
          <mc:Choice Requires="wps">
            <w:drawing>
              <wp:anchor distT="0" distB="0" distL="114300" distR="114300" simplePos="0" relativeHeight="251660288" behindDoc="0" locked="0" layoutInCell="1" allowOverlap="1" wp14:anchorId="701111B6" wp14:editId="59E16DC6">
                <wp:simplePos x="0" y="0"/>
                <wp:positionH relativeFrom="column">
                  <wp:posOffset>290830</wp:posOffset>
                </wp:positionH>
                <wp:positionV relativeFrom="paragraph">
                  <wp:posOffset>58420</wp:posOffset>
                </wp:positionV>
                <wp:extent cx="215265" cy="120650"/>
                <wp:effectExtent l="0" t="0" r="13335" b="12700"/>
                <wp:wrapNone/>
                <wp:docPr id="2"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 cy="120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9C90BB" id="Prostokąt 2" o:spid="_x0000_s1026" style="position:absolute;margin-left:22.9pt;margin-top:4.6pt;width:16.95pt;height: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"/>
            </w:pict>
          </mc:Fallback>
        </mc:AlternateContent>
      </w:r>
      <w:r w:rsidRPr="00FD45E4">
        <w:rPr>
          <w:rFonts w:ascii="Arial" w:eastAsia="Times New Roman" w:hAnsi="Arial" w:cs="Arial"/>
          <w:iCs/>
          <w:sz w:val="24"/>
          <w:szCs w:val="24"/>
          <w:lang w:eastAsia="pl-PL"/>
        </w:rPr>
        <w:t xml:space="preserve">     </w:t>
      </w:r>
      <w:r w:rsidRPr="00FD45E4">
        <w:rPr>
          <w:rFonts w:ascii="Arial" w:eastAsia="Times New Roman" w:hAnsi="Arial" w:cs="Arial"/>
          <w:iCs/>
          <w:sz w:val="24"/>
          <w:szCs w:val="24"/>
          <w:lang w:eastAsia="pl-PL"/>
        </w:rPr>
        <w:tab/>
        <w:t>wybór oferty będzie prowadzić do powstania u Zamawiającego obowiązku podatkowego w odniesieniu do następujących towarów lub usług: ...................................................................................................................       których dostawa lub świadczenie będzie prowadzić do jego powstania. Wartość towaru lub usług powodująca obowiązek podatkowy u Zamawiającego to: ..................................................................zł netto</w:t>
      </w:r>
    </w:p>
    <w:p w14:paraId="602E0D65" w14:textId="78A8E0A9" w:rsidR="00E751BF" w:rsidRPr="00EE3E71" w:rsidRDefault="00E751BF" w:rsidP="00EE3E71">
      <w:pPr>
        <w:spacing w:after="0"/>
        <w:contextualSpacing/>
        <w:jc w:val="both"/>
        <w:rPr>
          <w:rFonts w:ascii="Arial" w:eastAsia="Times New Roman" w:hAnsi="Arial" w:cs="Arial"/>
          <w:b/>
          <w:iCs/>
          <w:sz w:val="24"/>
          <w:szCs w:val="24"/>
          <w:lang w:eastAsia="pl-PL"/>
        </w:rPr>
      </w:pPr>
      <w:r w:rsidRPr="00FD45E4">
        <w:rPr>
          <w:rFonts w:ascii="Arial" w:eastAsia="Times New Roman" w:hAnsi="Arial" w:cs="Arial"/>
          <w:b/>
          <w:iCs/>
          <w:sz w:val="24"/>
          <w:szCs w:val="24"/>
          <w:lang w:eastAsia="pl-PL"/>
        </w:rPr>
        <w:t>Uwaga! W przypadku, gdy Wykonawca nie zaznaczy żadnego z wariantów zamawiający przyjmie, że wybór oferty nie będzie prowadził do powstania obowiązku podatk</w:t>
      </w:r>
      <w:r>
        <w:rPr>
          <w:rFonts w:ascii="Arial" w:eastAsia="Times New Roman" w:hAnsi="Arial" w:cs="Arial"/>
          <w:b/>
          <w:iCs/>
          <w:sz w:val="24"/>
          <w:szCs w:val="24"/>
          <w:lang w:eastAsia="pl-PL"/>
        </w:rPr>
        <w:t>owego po stronie zamawiającego.</w:t>
      </w:r>
      <w:r w:rsidRPr="00604D13">
        <w:rPr>
          <w:rFonts w:ascii="Arial" w:eastAsia="Times New Roman" w:hAnsi="Arial" w:cs="Arial"/>
          <w:iCs/>
          <w:sz w:val="24"/>
          <w:szCs w:val="24"/>
          <w:lang w:eastAsia="pl-PL"/>
        </w:rPr>
        <w:t xml:space="preserve"> </w:t>
      </w:r>
    </w:p>
    <w:p w14:paraId="61C4CA82" w14:textId="77777777" w:rsidR="00E751BF" w:rsidRPr="00FD45E4" w:rsidRDefault="00E751BF" w:rsidP="00E751BF">
      <w:pPr>
        <w:widowControl w:val="0"/>
        <w:suppressAutoHyphens/>
        <w:autoSpaceDN w:val="0"/>
        <w:spacing w:after="0"/>
        <w:ind w:left="360"/>
        <w:jc w:val="both"/>
        <w:textAlignment w:val="baseline"/>
        <w:rPr>
          <w:rFonts w:ascii="Arial" w:eastAsia="Times New Roman" w:hAnsi="Arial" w:cs="Arial"/>
          <w:iCs/>
          <w:sz w:val="24"/>
          <w:szCs w:val="24"/>
          <w:lang w:eastAsia="pl-PL"/>
        </w:rPr>
      </w:pPr>
      <w:r>
        <w:rPr>
          <w:rFonts w:ascii="Arial" w:eastAsia="Times New Roman" w:hAnsi="Arial" w:cs="Arial"/>
          <w:iCs/>
          <w:sz w:val="24"/>
          <w:szCs w:val="24"/>
          <w:lang w:eastAsia="pl-PL"/>
        </w:rPr>
        <w:t>11</w:t>
      </w:r>
      <w:r w:rsidRPr="00FD45E4">
        <w:rPr>
          <w:rFonts w:ascii="Arial" w:eastAsia="Times New Roman" w:hAnsi="Arial" w:cs="Arial"/>
          <w:iCs/>
          <w:sz w:val="24"/>
          <w:szCs w:val="24"/>
          <w:lang w:eastAsia="pl-PL"/>
        </w:rPr>
        <w:t xml:space="preserve">.Korespondencję w sprawie przedmiotowego postępowania należy kierować na </w:t>
      </w:r>
      <w:r>
        <w:rPr>
          <w:rFonts w:ascii="Arial" w:eastAsia="Times New Roman" w:hAnsi="Arial" w:cs="Arial"/>
          <w:iCs/>
          <w:sz w:val="24"/>
          <w:szCs w:val="24"/>
          <w:lang w:eastAsia="pl-PL"/>
        </w:rPr>
        <w:t xml:space="preserve"> poniższy </w:t>
      </w:r>
      <w:r w:rsidRPr="00FD45E4">
        <w:rPr>
          <w:rFonts w:ascii="Arial" w:eastAsia="Times New Roman" w:hAnsi="Arial" w:cs="Arial"/>
          <w:iCs/>
          <w:sz w:val="24"/>
          <w:szCs w:val="24"/>
          <w:lang w:eastAsia="pl-PL"/>
        </w:rPr>
        <w:t>adres:………</w:t>
      </w:r>
      <w:r>
        <w:rPr>
          <w:rFonts w:ascii="Arial" w:eastAsia="Times New Roman" w:hAnsi="Arial" w:cs="Arial"/>
          <w:iCs/>
          <w:sz w:val="24"/>
          <w:szCs w:val="24"/>
          <w:lang w:eastAsia="pl-PL"/>
        </w:rPr>
        <w:t>………………………………………………………………………………</w:t>
      </w:r>
    </w:p>
    <w:p w14:paraId="5599CFDE" w14:textId="77777777" w:rsidR="00E751BF" w:rsidRPr="00FD45E4" w:rsidRDefault="00E751BF" w:rsidP="00E751BF">
      <w:pPr>
        <w:widowControl w:val="0"/>
        <w:suppressAutoHyphens/>
        <w:autoSpaceDN w:val="0"/>
        <w:spacing w:after="0"/>
        <w:ind w:firstLine="360"/>
        <w:jc w:val="both"/>
        <w:textAlignment w:val="baseline"/>
        <w:rPr>
          <w:rFonts w:ascii="Arial" w:eastAsia="Times New Roman" w:hAnsi="Arial" w:cs="Arial"/>
          <w:iCs/>
          <w:sz w:val="24"/>
          <w:szCs w:val="24"/>
          <w:lang w:eastAsia="pl-PL"/>
        </w:rPr>
      </w:pPr>
      <w:r>
        <w:rPr>
          <w:rFonts w:ascii="Arial" w:eastAsia="Times New Roman" w:hAnsi="Arial" w:cs="Arial"/>
          <w:iCs/>
          <w:sz w:val="24"/>
          <w:szCs w:val="24"/>
          <w:lang w:eastAsia="pl-PL"/>
        </w:rPr>
        <w:t xml:space="preserve">imię i </w:t>
      </w:r>
      <w:r w:rsidRPr="00FD45E4">
        <w:rPr>
          <w:rFonts w:ascii="Arial" w:eastAsia="Times New Roman" w:hAnsi="Arial" w:cs="Arial"/>
          <w:iCs/>
          <w:sz w:val="24"/>
          <w:szCs w:val="24"/>
          <w:lang w:eastAsia="pl-PL"/>
        </w:rPr>
        <w:t>nazwisko</w:t>
      </w:r>
      <w:r>
        <w:rPr>
          <w:rFonts w:ascii="Arial" w:eastAsia="Times New Roman" w:hAnsi="Arial" w:cs="Arial"/>
          <w:iCs/>
          <w:sz w:val="24"/>
          <w:szCs w:val="24"/>
          <w:lang w:eastAsia="pl-PL"/>
        </w:rPr>
        <w:t xml:space="preserve"> ……………………………………………………………………………</w:t>
      </w:r>
    </w:p>
    <w:p w14:paraId="324CEB34" w14:textId="61B22F91" w:rsidR="00604D13" w:rsidRPr="00604D13" w:rsidRDefault="00E751BF" w:rsidP="0003329C">
      <w:pPr>
        <w:widowControl w:val="0"/>
        <w:suppressAutoHyphens/>
        <w:autoSpaceDN w:val="0"/>
        <w:spacing w:after="0"/>
        <w:ind w:left="360"/>
        <w:jc w:val="both"/>
        <w:textAlignment w:val="baseline"/>
        <w:rPr>
          <w:rFonts w:ascii="Arial" w:eastAsia="Times New Roman" w:hAnsi="Arial" w:cs="Arial"/>
          <w:iCs/>
          <w:sz w:val="24"/>
          <w:szCs w:val="24"/>
          <w:lang w:eastAsia="pl-PL"/>
        </w:rPr>
      </w:pPr>
      <w:r w:rsidRPr="00FD45E4">
        <w:rPr>
          <w:rFonts w:ascii="Arial" w:eastAsia="Times New Roman" w:hAnsi="Arial" w:cs="Arial"/>
          <w:iCs/>
          <w:sz w:val="24"/>
          <w:szCs w:val="24"/>
          <w:lang w:eastAsia="pl-PL"/>
        </w:rPr>
        <w:t>tel. ……………….………</w:t>
      </w:r>
      <w:r>
        <w:rPr>
          <w:rFonts w:ascii="Arial" w:eastAsia="Times New Roman" w:hAnsi="Arial" w:cs="Arial"/>
          <w:iCs/>
          <w:sz w:val="24"/>
          <w:szCs w:val="24"/>
          <w:lang w:eastAsia="pl-PL"/>
        </w:rPr>
        <w:t>…………… fax ………………………………</w:t>
      </w:r>
      <w:r w:rsidRPr="00FD45E4">
        <w:rPr>
          <w:rFonts w:ascii="Arial" w:eastAsia="Times New Roman" w:hAnsi="Arial" w:cs="Arial"/>
          <w:iCs/>
          <w:sz w:val="24"/>
          <w:szCs w:val="24"/>
          <w:lang w:eastAsia="pl-PL"/>
        </w:rPr>
        <w:t xml:space="preserve">., </w:t>
      </w:r>
      <w:r>
        <w:rPr>
          <w:rFonts w:ascii="Arial" w:eastAsia="Times New Roman" w:hAnsi="Arial" w:cs="Arial"/>
          <w:iCs/>
          <w:sz w:val="24"/>
          <w:szCs w:val="24"/>
          <w:lang w:eastAsia="pl-PL"/>
        </w:rPr>
        <w:t xml:space="preserve">             </w:t>
      </w:r>
      <w:r>
        <w:rPr>
          <w:rFonts w:ascii="Arial" w:eastAsia="Times New Roman" w:hAnsi="Arial" w:cs="Arial"/>
          <w:iCs/>
          <w:sz w:val="24"/>
          <w:szCs w:val="24"/>
          <w:lang w:eastAsia="pl-PL"/>
        </w:rPr>
        <w:tab/>
      </w:r>
      <w:r w:rsidRPr="00FD45E4">
        <w:rPr>
          <w:rFonts w:ascii="Arial" w:eastAsia="Times New Roman" w:hAnsi="Arial" w:cs="Arial"/>
          <w:iCs/>
          <w:sz w:val="24"/>
          <w:szCs w:val="24"/>
          <w:lang w:eastAsia="pl-PL"/>
        </w:rPr>
        <w:t>e-mail; ………………………………..</w:t>
      </w:r>
    </w:p>
    <w:p w14:paraId="4BE803F4" w14:textId="48BA1BF4" w:rsidR="00604D13" w:rsidRPr="00604D13" w:rsidRDefault="00EE3E71" w:rsidP="00EE3E71">
      <w:pPr>
        <w:widowControl w:val="0"/>
        <w:suppressAutoHyphens/>
        <w:autoSpaceDE w:val="0"/>
        <w:autoSpaceDN w:val="0"/>
        <w:adjustRightInd w:val="0"/>
        <w:spacing w:after="0" w:line="240" w:lineRule="auto"/>
        <w:ind w:left="360"/>
        <w:jc w:val="both"/>
        <w:rPr>
          <w:rFonts w:ascii="Arial" w:eastAsia="Times New Roman" w:hAnsi="Arial" w:cs="Arial"/>
          <w:iCs/>
          <w:sz w:val="24"/>
          <w:szCs w:val="24"/>
          <w:lang w:eastAsia="pl-PL"/>
        </w:rPr>
      </w:pPr>
      <w:r>
        <w:rPr>
          <w:rFonts w:ascii="Arial" w:eastAsia="Times New Roman" w:hAnsi="Arial" w:cs="Arial"/>
          <w:iCs/>
          <w:sz w:val="24"/>
          <w:szCs w:val="24"/>
          <w:lang w:eastAsia="pl-PL"/>
        </w:rPr>
        <w:t>12.</w:t>
      </w:r>
      <w:r w:rsidR="00604D13" w:rsidRPr="00604D13">
        <w:rPr>
          <w:rFonts w:ascii="Arial" w:eastAsia="Times New Roman" w:hAnsi="Arial" w:cs="Arial"/>
          <w:iCs/>
          <w:sz w:val="24"/>
          <w:szCs w:val="24"/>
          <w:lang w:eastAsia="pl-PL"/>
        </w:rPr>
        <w:t>Integralną część niniejszej dokumentacji ofertowej stanowią:</w:t>
      </w:r>
    </w:p>
    <w:p w14:paraId="1EEC8E38" w14:textId="77777777" w:rsidR="00604D13" w:rsidRPr="00604D13" w:rsidRDefault="00604D13" w:rsidP="00604D13">
      <w:pPr>
        <w:suppressAutoHyphens/>
        <w:spacing w:after="0" w:line="240" w:lineRule="auto"/>
        <w:jc w:val="both"/>
        <w:rPr>
          <w:rFonts w:ascii="Arial" w:eastAsia="Times New Roman" w:hAnsi="Arial" w:cs="Arial"/>
          <w:iCs/>
          <w:color w:val="FF0000"/>
          <w:sz w:val="24"/>
          <w:szCs w:val="24"/>
          <w:lang w:eastAsia="pl-PL"/>
        </w:rPr>
      </w:pPr>
    </w:p>
    <w:p w14:paraId="7418C75E"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604D13">
        <w:rPr>
          <w:rFonts w:ascii="Arial" w:eastAsia="Times New Roman" w:hAnsi="Arial" w:cs="Arial"/>
          <w:iCs/>
          <w:color w:val="FF0000"/>
          <w:sz w:val="24"/>
          <w:szCs w:val="24"/>
          <w:lang w:eastAsia="pl-PL"/>
        </w:rPr>
        <w:t xml:space="preserve">       </w:t>
      </w:r>
      <w:r w:rsidRPr="00604D13">
        <w:rPr>
          <w:rFonts w:ascii="Arial" w:eastAsia="Times New Roman" w:hAnsi="Arial" w:cs="Arial"/>
          <w:iCs/>
          <w:sz w:val="24"/>
          <w:szCs w:val="24"/>
          <w:lang w:eastAsia="pl-PL"/>
        </w:rPr>
        <w:t xml:space="preserve">1) oświadczenie o spełnieniu warunków udziału w postepowaniu. </w:t>
      </w:r>
    </w:p>
    <w:p w14:paraId="75A556DC" w14:textId="77777777" w:rsidR="00604D13" w:rsidRPr="00604D13" w:rsidRDefault="00604D13" w:rsidP="00604D13">
      <w:pPr>
        <w:widowControl w:val="0"/>
        <w:shd w:val="clear" w:color="auto" w:fill="FFFFFF"/>
        <w:autoSpaceDE w:val="0"/>
        <w:autoSpaceDN w:val="0"/>
        <w:adjustRightInd w:val="0"/>
        <w:spacing w:before="245" w:after="0" w:line="240" w:lineRule="auto"/>
        <w:ind w:left="485"/>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2) oświadczenie o braku podstaw do wykluczenia z postępowania.</w:t>
      </w:r>
    </w:p>
    <w:p w14:paraId="63021D8C"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 xml:space="preserve">       </w:t>
      </w:r>
    </w:p>
    <w:p w14:paraId="6C31DFBB" w14:textId="5DC2877B" w:rsidR="00604D13" w:rsidRPr="00CD3B29" w:rsidRDefault="00604D13" w:rsidP="00604D13">
      <w:pPr>
        <w:widowControl w:val="0"/>
        <w:autoSpaceDE w:val="0"/>
        <w:autoSpaceDN w:val="0"/>
        <w:adjustRightInd w:val="0"/>
        <w:spacing w:after="0" w:line="240" w:lineRule="auto"/>
        <w:jc w:val="both"/>
        <w:rPr>
          <w:rFonts w:ascii="Arial" w:eastAsia="Times New Roman" w:hAnsi="Arial" w:cs="Arial"/>
          <w:iCs/>
          <w:spacing w:val="1"/>
          <w:sz w:val="24"/>
          <w:szCs w:val="24"/>
          <w:lang w:eastAsia="pl-PL"/>
        </w:rPr>
      </w:pPr>
      <w:r w:rsidRPr="00604D13">
        <w:rPr>
          <w:rFonts w:ascii="Arial" w:eastAsia="Times New Roman" w:hAnsi="Arial" w:cs="Arial"/>
          <w:iCs/>
          <w:spacing w:val="1"/>
          <w:sz w:val="24"/>
          <w:szCs w:val="24"/>
          <w:lang w:eastAsia="pl-PL"/>
        </w:rPr>
        <w:t xml:space="preserve">    </w:t>
      </w:r>
      <w:r w:rsidRPr="00604D13">
        <w:rPr>
          <w:rFonts w:ascii="Arial" w:eastAsia="Times New Roman" w:hAnsi="Arial" w:cs="Arial"/>
          <w:iCs/>
          <w:sz w:val="24"/>
          <w:szCs w:val="24"/>
          <w:lang w:eastAsia="pl-PL"/>
        </w:rPr>
        <w:t xml:space="preserve">   3) kosztorysy ofertowe;</w:t>
      </w:r>
    </w:p>
    <w:p w14:paraId="3221BE12" w14:textId="6EA5D1EA" w:rsidR="00604D13" w:rsidRPr="00BB4637" w:rsidRDefault="00604D13" w:rsidP="00604D13">
      <w:pPr>
        <w:widowControl w:val="0"/>
        <w:autoSpaceDE w:val="0"/>
        <w:autoSpaceDN w:val="0"/>
        <w:adjustRightInd w:val="0"/>
        <w:spacing w:after="0" w:line="240" w:lineRule="auto"/>
        <w:jc w:val="both"/>
        <w:rPr>
          <w:rFonts w:ascii="Arial" w:eastAsia="Times New Roman" w:hAnsi="Arial" w:cs="Arial"/>
          <w:b/>
          <w:i/>
          <w:iCs/>
          <w:sz w:val="24"/>
          <w:szCs w:val="24"/>
          <w:lang w:eastAsia="pl-PL"/>
        </w:rPr>
      </w:pPr>
      <w:r w:rsidRPr="00604D13">
        <w:rPr>
          <w:rFonts w:ascii="Arial" w:eastAsia="Times New Roman" w:hAnsi="Arial" w:cs="Arial"/>
          <w:i/>
          <w:iCs/>
          <w:sz w:val="20"/>
          <w:szCs w:val="20"/>
          <w:lang w:eastAsia="pl-PL"/>
        </w:rPr>
        <w:t xml:space="preserve">                     </w:t>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t>Podpisano:</w:t>
      </w:r>
    </w:p>
    <w:p w14:paraId="53858E8E"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004E2257">
        <w:rPr>
          <w:rFonts w:ascii="Arial" w:eastAsia="Times New Roman" w:hAnsi="Arial" w:cs="Arial"/>
          <w:iCs/>
          <w:sz w:val="24"/>
          <w:szCs w:val="24"/>
          <w:lang w:eastAsia="pl-PL"/>
        </w:rPr>
        <w:t xml:space="preserve">        </w:t>
      </w:r>
      <w:r w:rsidRPr="00604D13">
        <w:rPr>
          <w:rFonts w:ascii="Arial" w:eastAsia="Times New Roman" w:hAnsi="Arial" w:cs="Arial"/>
          <w:iCs/>
          <w:sz w:val="24"/>
          <w:szCs w:val="24"/>
          <w:lang w:eastAsia="pl-PL"/>
        </w:rPr>
        <w:t>.........................................................................</w:t>
      </w:r>
    </w:p>
    <w:p w14:paraId="45BACB81"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0"/>
          <w:szCs w:val="20"/>
          <w:lang w:eastAsia="pl-PL"/>
        </w:rPr>
      </w:pP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t xml:space="preserve">     </w:t>
      </w:r>
      <w:r w:rsidRPr="00604D13">
        <w:rPr>
          <w:rFonts w:ascii="Arial" w:eastAsia="Times New Roman" w:hAnsi="Arial" w:cs="Arial"/>
          <w:iCs/>
          <w:sz w:val="20"/>
          <w:szCs w:val="20"/>
          <w:lang w:eastAsia="pl-PL"/>
        </w:rPr>
        <w:t>( upoważnieni przedstawiciele)</w:t>
      </w:r>
    </w:p>
    <w:p w14:paraId="5BE3E527"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004E2257">
        <w:rPr>
          <w:rFonts w:ascii="Arial" w:eastAsia="Times New Roman" w:hAnsi="Arial" w:cs="Arial"/>
          <w:iCs/>
          <w:sz w:val="24"/>
          <w:szCs w:val="24"/>
          <w:lang w:eastAsia="pl-PL"/>
        </w:rPr>
        <w:t xml:space="preserve">        </w:t>
      </w:r>
      <w:r w:rsidRPr="00604D13">
        <w:rPr>
          <w:rFonts w:ascii="Arial" w:eastAsia="Times New Roman" w:hAnsi="Arial" w:cs="Arial"/>
          <w:iCs/>
          <w:sz w:val="24"/>
          <w:szCs w:val="24"/>
          <w:lang w:eastAsia="pl-PL"/>
        </w:rPr>
        <w:t>........................................................................</w:t>
      </w:r>
    </w:p>
    <w:p w14:paraId="50DAEF12"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0"/>
          <w:szCs w:val="20"/>
          <w:lang w:eastAsia="pl-PL"/>
        </w:rPr>
      </w:pP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4"/>
          <w:szCs w:val="24"/>
          <w:lang w:eastAsia="pl-PL"/>
        </w:rPr>
        <w:tab/>
      </w:r>
      <w:r w:rsidRPr="00604D13">
        <w:rPr>
          <w:rFonts w:ascii="Arial" w:eastAsia="Times New Roman" w:hAnsi="Arial" w:cs="Arial"/>
          <w:iCs/>
          <w:sz w:val="20"/>
          <w:szCs w:val="20"/>
          <w:lang w:eastAsia="pl-PL"/>
        </w:rPr>
        <w:t xml:space="preserve">      /podpisy i pieczątki imienne/</w:t>
      </w:r>
    </w:p>
    <w:p w14:paraId="7A126093" w14:textId="77777777" w:rsidR="00604D13" w:rsidRPr="00604D13" w:rsidRDefault="00604D13" w:rsidP="00604D13">
      <w:pPr>
        <w:widowControl w:val="0"/>
        <w:shd w:val="clear" w:color="auto" w:fill="FFFFFF"/>
        <w:autoSpaceDE w:val="0"/>
        <w:autoSpaceDN w:val="0"/>
        <w:adjustRightInd w:val="0"/>
        <w:spacing w:before="235" w:after="100" w:line="216" w:lineRule="exact"/>
        <w:ind w:right="7296"/>
        <w:rPr>
          <w:rFonts w:ascii="Arial" w:eastAsia="Times New Roman" w:hAnsi="Arial" w:cs="Arial"/>
          <w:iCs/>
          <w:sz w:val="20"/>
          <w:szCs w:val="20"/>
          <w:lang w:eastAsia="pl-PL"/>
        </w:rPr>
      </w:pPr>
      <w:r w:rsidRPr="00604D13">
        <w:rPr>
          <w:rFonts w:ascii="Arial" w:eastAsia="Times New Roman" w:hAnsi="Arial" w:cs="Arial"/>
          <w:iCs/>
          <w:color w:val="000000"/>
          <w:spacing w:val="-8"/>
          <w:sz w:val="19"/>
          <w:szCs w:val="20"/>
          <w:lang w:eastAsia="pl-PL"/>
        </w:rPr>
        <w:t xml:space="preserve">Uwaga: </w:t>
      </w:r>
    </w:p>
    <w:p w14:paraId="1B4B9029" w14:textId="16DADE7A" w:rsidR="0001407A" w:rsidRPr="00604D13" w:rsidRDefault="00604D13" w:rsidP="00604D13">
      <w:pPr>
        <w:widowControl w:val="0"/>
        <w:shd w:val="clear" w:color="auto" w:fill="FFFFFF"/>
        <w:autoSpaceDE w:val="0"/>
        <w:autoSpaceDN w:val="0"/>
        <w:adjustRightInd w:val="0"/>
        <w:spacing w:before="187" w:after="0" w:line="216" w:lineRule="exact"/>
        <w:rPr>
          <w:rFonts w:ascii="Arial" w:eastAsia="Times New Roman" w:hAnsi="Arial" w:cs="Arial"/>
          <w:iCs/>
          <w:color w:val="000000"/>
          <w:spacing w:val="-4"/>
          <w:sz w:val="19"/>
          <w:szCs w:val="20"/>
          <w:lang w:eastAsia="pl-PL"/>
        </w:rPr>
      </w:pPr>
      <w:r w:rsidRPr="00604D13">
        <w:rPr>
          <w:rFonts w:ascii="Arial" w:eastAsia="Times New Roman" w:hAnsi="Arial" w:cs="Arial"/>
          <w:iCs/>
          <w:color w:val="000000"/>
          <w:sz w:val="19"/>
          <w:szCs w:val="20"/>
          <w:lang w:eastAsia="pl-PL"/>
        </w:rPr>
        <w:t xml:space="preserve">Jeżeli dołączane są odpisy dokumentów lub ich kopie, to muszą być one poświadczone przez Wykonawcę za </w:t>
      </w:r>
      <w:r w:rsidRPr="00604D13">
        <w:rPr>
          <w:rFonts w:ascii="Arial" w:eastAsia="Times New Roman" w:hAnsi="Arial" w:cs="Arial"/>
          <w:iCs/>
          <w:color w:val="000000"/>
          <w:spacing w:val="-4"/>
          <w:sz w:val="19"/>
          <w:szCs w:val="20"/>
          <w:lang w:eastAsia="pl-PL"/>
        </w:rPr>
        <w:t>zgodność z oryginałem.</w:t>
      </w:r>
    </w:p>
    <w:p w14:paraId="3CE62AFE" w14:textId="77777777" w:rsidR="00604D13" w:rsidRPr="00604D13" w:rsidRDefault="006C04DE" w:rsidP="006C04DE">
      <w:pPr>
        <w:widowControl w:val="0"/>
        <w:shd w:val="clear" w:color="auto" w:fill="FFFFFF"/>
        <w:autoSpaceDE w:val="0"/>
        <w:autoSpaceDN w:val="0"/>
        <w:adjustRightInd w:val="0"/>
        <w:spacing w:before="187" w:after="0" w:line="216" w:lineRule="exact"/>
        <w:rPr>
          <w:rFonts w:ascii="Arial" w:eastAsia="Times New Roman" w:hAnsi="Arial" w:cs="Arial"/>
          <w:b/>
          <w:iCs/>
          <w:color w:val="000000"/>
          <w:spacing w:val="-4"/>
          <w:sz w:val="19"/>
          <w:szCs w:val="20"/>
          <w:lang w:eastAsia="pl-PL"/>
        </w:rPr>
      </w:pPr>
      <w:r>
        <w:rPr>
          <w:rFonts w:ascii="Arial" w:eastAsia="Times New Roman" w:hAnsi="Arial" w:cs="Arial"/>
          <w:iCs/>
          <w:color w:val="000000"/>
          <w:spacing w:val="-4"/>
          <w:sz w:val="19"/>
          <w:szCs w:val="20"/>
          <w:lang w:eastAsia="pl-PL"/>
        </w:rPr>
        <w:lastRenderedPageBreak/>
        <w:t xml:space="preserve">                                                                                                                                              </w:t>
      </w:r>
      <w:r w:rsidR="00604D13" w:rsidRPr="00604D13">
        <w:rPr>
          <w:rFonts w:ascii="Arial" w:eastAsia="Times New Roman" w:hAnsi="Arial" w:cs="Arial"/>
          <w:b/>
          <w:iCs/>
          <w:color w:val="000000"/>
          <w:spacing w:val="-4"/>
          <w:sz w:val="19"/>
          <w:szCs w:val="20"/>
          <w:lang w:eastAsia="pl-PL"/>
        </w:rPr>
        <w:t>Załącznik nr 2 do SIWZ</w:t>
      </w:r>
    </w:p>
    <w:p w14:paraId="650C31A8" w14:textId="77777777" w:rsidR="006C04DE" w:rsidRDefault="00604D13" w:rsidP="00604D13">
      <w:pPr>
        <w:widowControl w:val="0"/>
        <w:autoSpaceDE w:val="0"/>
        <w:autoSpaceDN w:val="0"/>
        <w:adjustRightInd w:val="0"/>
        <w:spacing w:after="0" w:line="480" w:lineRule="auto"/>
        <w:ind w:left="5246" w:firstLine="708"/>
        <w:rPr>
          <w:rFonts w:ascii="Arial" w:eastAsia="Times New Roman" w:hAnsi="Arial" w:cs="Arial"/>
          <w:b/>
          <w:iCs/>
          <w:sz w:val="21"/>
          <w:szCs w:val="21"/>
          <w:lang w:eastAsia="pl-PL"/>
        </w:rPr>
      </w:pPr>
      <w:r w:rsidRPr="00604D13">
        <w:rPr>
          <w:rFonts w:ascii="Arial" w:eastAsia="Times New Roman" w:hAnsi="Arial" w:cs="Arial"/>
          <w:b/>
          <w:iCs/>
          <w:sz w:val="21"/>
          <w:szCs w:val="21"/>
          <w:lang w:eastAsia="pl-PL"/>
        </w:rPr>
        <w:t xml:space="preserve">               </w:t>
      </w:r>
    </w:p>
    <w:p w14:paraId="1FD9DCA4" w14:textId="77777777" w:rsidR="00604D13" w:rsidRPr="00604D13" w:rsidRDefault="006C04DE" w:rsidP="00604D13">
      <w:pPr>
        <w:widowControl w:val="0"/>
        <w:autoSpaceDE w:val="0"/>
        <w:autoSpaceDN w:val="0"/>
        <w:adjustRightInd w:val="0"/>
        <w:spacing w:after="0" w:line="480" w:lineRule="auto"/>
        <w:ind w:left="5246" w:firstLine="708"/>
        <w:rPr>
          <w:rFonts w:ascii="Arial" w:eastAsia="Times New Roman" w:hAnsi="Arial" w:cs="Arial"/>
          <w:b/>
          <w:iCs/>
          <w:sz w:val="21"/>
          <w:szCs w:val="21"/>
          <w:lang w:eastAsia="pl-PL"/>
        </w:rPr>
      </w:pPr>
      <w:r>
        <w:rPr>
          <w:rFonts w:ascii="Arial" w:eastAsia="Times New Roman" w:hAnsi="Arial" w:cs="Arial"/>
          <w:b/>
          <w:iCs/>
          <w:sz w:val="21"/>
          <w:szCs w:val="21"/>
          <w:lang w:eastAsia="pl-PL"/>
        </w:rPr>
        <w:t xml:space="preserve">               </w:t>
      </w:r>
      <w:r w:rsidR="00604D13" w:rsidRPr="00604D13">
        <w:rPr>
          <w:rFonts w:ascii="Arial" w:eastAsia="Times New Roman" w:hAnsi="Arial" w:cs="Arial"/>
          <w:b/>
          <w:iCs/>
          <w:sz w:val="21"/>
          <w:szCs w:val="21"/>
          <w:lang w:eastAsia="pl-PL"/>
        </w:rPr>
        <w:t xml:space="preserve"> Zamawiający:</w:t>
      </w:r>
    </w:p>
    <w:p w14:paraId="03F2348E" w14:textId="77777777" w:rsidR="00604D13" w:rsidRPr="00604D13" w:rsidRDefault="00604D13" w:rsidP="00604D13">
      <w:pPr>
        <w:widowControl w:val="0"/>
        <w:autoSpaceDE w:val="0"/>
        <w:autoSpaceDN w:val="0"/>
        <w:adjustRightInd w:val="0"/>
        <w:spacing w:after="0" w:line="480" w:lineRule="auto"/>
        <w:ind w:left="5954"/>
        <w:rPr>
          <w:rFonts w:ascii="Arial" w:eastAsia="Times New Roman" w:hAnsi="Arial" w:cs="Arial"/>
          <w:iCs/>
          <w:sz w:val="21"/>
          <w:szCs w:val="21"/>
          <w:lang w:eastAsia="pl-PL"/>
        </w:rPr>
      </w:pPr>
      <w:r w:rsidRPr="00604D13">
        <w:rPr>
          <w:rFonts w:ascii="Arial" w:eastAsia="Times New Roman" w:hAnsi="Arial" w:cs="Arial"/>
          <w:iCs/>
          <w:sz w:val="21"/>
          <w:szCs w:val="21"/>
          <w:lang w:eastAsia="pl-PL"/>
        </w:rPr>
        <w:t xml:space="preserve">                Gmina Horodło</w:t>
      </w:r>
    </w:p>
    <w:p w14:paraId="7DD6EF2B" w14:textId="77777777" w:rsidR="00604D13" w:rsidRPr="00604D13" w:rsidRDefault="00604D13" w:rsidP="00604D13">
      <w:pPr>
        <w:widowControl w:val="0"/>
        <w:autoSpaceDE w:val="0"/>
        <w:autoSpaceDN w:val="0"/>
        <w:adjustRightInd w:val="0"/>
        <w:spacing w:after="0" w:line="480" w:lineRule="auto"/>
        <w:ind w:left="5954"/>
        <w:rPr>
          <w:rFonts w:ascii="Arial" w:eastAsia="Times New Roman" w:hAnsi="Arial" w:cs="Arial"/>
          <w:iCs/>
          <w:sz w:val="21"/>
          <w:szCs w:val="21"/>
          <w:lang w:eastAsia="pl-PL"/>
        </w:rPr>
      </w:pPr>
      <w:r w:rsidRPr="00604D13">
        <w:rPr>
          <w:rFonts w:ascii="Arial" w:eastAsia="Times New Roman" w:hAnsi="Arial" w:cs="Arial"/>
          <w:iCs/>
          <w:sz w:val="21"/>
          <w:szCs w:val="21"/>
          <w:lang w:eastAsia="pl-PL"/>
        </w:rPr>
        <w:t xml:space="preserve">    ul. Jurydyka 1, 22-523 Horodło</w:t>
      </w:r>
    </w:p>
    <w:p w14:paraId="39A23EAE" w14:textId="77777777" w:rsidR="00604D13" w:rsidRPr="00604D13" w:rsidRDefault="00604D13" w:rsidP="00604D13">
      <w:pPr>
        <w:widowControl w:val="0"/>
        <w:autoSpaceDE w:val="0"/>
        <w:autoSpaceDN w:val="0"/>
        <w:adjustRightInd w:val="0"/>
        <w:spacing w:after="0" w:line="240" w:lineRule="auto"/>
        <w:ind w:left="5954"/>
        <w:jc w:val="center"/>
        <w:rPr>
          <w:rFonts w:ascii="Arial" w:eastAsia="Times New Roman" w:hAnsi="Arial" w:cs="Arial"/>
          <w:iCs/>
          <w:sz w:val="16"/>
          <w:szCs w:val="16"/>
          <w:lang w:eastAsia="pl-PL"/>
        </w:rPr>
      </w:pPr>
      <w:r w:rsidRPr="00604D13">
        <w:rPr>
          <w:rFonts w:ascii="Arial" w:eastAsia="Times New Roman" w:hAnsi="Arial" w:cs="Arial"/>
          <w:iCs/>
          <w:sz w:val="16"/>
          <w:szCs w:val="16"/>
          <w:lang w:eastAsia="pl-PL"/>
        </w:rPr>
        <w:t>(pełna nazwa/firma, adres)</w:t>
      </w:r>
    </w:p>
    <w:p w14:paraId="204B6F02" w14:textId="77777777" w:rsidR="00604D13" w:rsidRPr="00604D13" w:rsidRDefault="00604D13" w:rsidP="00604D13">
      <w:pPr>
        <w:widowControl w:val="0"/>
        <w:autoSpaceDE w:val="0"/>
        <w:autoSpaceDN w:val="0"/>
        <w:adjustRightInd w:val="0"/>
        <w:spacing w:after="0" w:line="480" w:lineRule="auto"/>
        <w:rPr>
          <w:rFonts w:ascii="Arial" w:eastAsia="Times New Roman" w:hAnsi="Arial" w:cs="Arial"/>
          <w:b/>
          <w:iCs/>
          <w:sz w:val="21"/>
          <w:szCs w:val="21"/>
          <w:lang w:eastAsia="pl-PL"/>
        </w:rPr>
      </w:pPr>
      <w:r w:rsidRPr="00604D13">
        <w:rPr>
          <w:rFonts w:ascii="Arial" w:eastAsia="Times New Roman" w:hAnsi="Arial" w:cs="Arial"/>
          <w:b/>
          <w:iCs/>
          <w:sz w:val="21"/>
          <w:szCs w:val="21"/>
          <w:lang w:eastAsia="pl-PL"/>
        </w:rPr>
        <w:t>Wykonawca:</w:t>
      </w:r>
    </w:p>
    <w:p w14:paraId="08EE5262" w14:textId="77777777" w:rsidR="00604D13" w:rsidRPr="00604D13" w:rsidRDefault="00604D13" w:rsidP="00604D13">
      <w:pPr>
        <w:widowControl w:val="0"/>
        <w:autoSpaceDE w:val="0"/>
        <w:autoSpaceDN w:val="0"/>
        <w:adjustRightInd w:val="0"/>
        <w:spacing w:after="0" w:line="480" w:lineRule="auto"/>
        <w:ind w:right="5954"/>
        <w:rPr>
          <w:rFonts w:ascii="Arial" w:eastAsia="Times New Roman" w:hAnsi="Arial" w:cs="Arial"/>
          <w:iCs/>
          <w:sz w:val="21"/>
          <w:szCs w:val="21"/>
          <w:lang w:eastAsia="pl-PL"/>
        </w:rPr>
      </w:pPr>
      <w:r w:rsidRPr="00604D13">
        <w:rPr>
          <w:rFonts w:ascii="Arial" w:eastAsia="Times New Roman" w:hAnsi="Arial" w:cs="Arial"/>
          <w:iCs/>
          <w:sz w:val="21"/>
          <w:szCs w:val="21"/>
          <w:lang w:eastAsia="pl-PL"/>
        </w:rPr>
        <w:t>…………………………………………………………………………</w:t>
      </w:r>
    </w:p>
    <w:p w14:paraId="39DB24FC" w14:textId="77777777" w:rsidR="00604D13" w:rsidRPr="00604D13" w:rsidRDefault="00604D13" w:rsidP="00604D13">
      <w:pPr>
        <w:widowControl w:val="0"/>
        <w:autoSpaceDE w:val="0"/>
        <w:autoSpaceDN w:val="0"/>
        <w:adjustRightInd w:val="0"/>
        <w:spacing w:after="0" w:line="240" w:lineRule="auto"/>
        <w:ind w:right="5953"/>
        <w:rPr>
          <w:rFonts w:ascii="Arial" w:eastAsia="Times New Roman" w:hAnsi="Arial" w:cs="Arial"/>
          <w:iCs/>
          <w:sz w:val="16"/>
          <w:szCs w:val="16"/>
          <w:lang w:eastAsia="pl-PL"/>
        </w:rPr>
      </w:pPr>
      <w:r w:rsidRPr="00604D13">
        <w:rPr>
          <w:rFonts w:ascii="Arial" w:eastAsia="Times New Roman" w:hAnsi="Arial" w:cs="Arial"/>
          <w:iCs/>
          <w:sz w:val="16"/>
          <w:szCs w:val="16"/>
          <w:lang w:eastAsia="pl-PL"/>
        </w:rPr>
        <w:t>(pełna nazwa/firma, adres, w zależności od podmiotu: NIP/PESEL, KRS/</w:t>
      </w:r>
      <w:proofErr w:type="spellStart"/>
      <w:r w:rsidRPr="00604D13">
        <w:rPr>
          <w:rFonts w:ascii="Arial" w:eastAsia="Times New Roman" w:hAnsi="Arial" w:cs="Arial"/>
          <w:iCs/>
          <w:sz w:val="16"/>
          <w:szCs w:val="16"/>
          <w:lang w:eastAsia="pl-PL"/>
        </w:rPr>
        <w:t>CEiDG</w:t>
      </w:r>
      <w:proofErr w:type="spellEnd"/>
      <w:r w:rsidRPr="00604D13">
        <w:rPr>
          <w:rFonts w:ascii="Arial" w:eastAsia="Times New Roman" w:hAnsi="Arial" w:cs="Arial"/>
          <w:iCs/>
          <w:sz w:val="16"/>
          <w:szCs w:val="16"/>
          <w:lang w:eastAsia="pl-PL"/>
        </w:rPr>
        <w:t>)</w:t>
      </w:r>
    </w:p>
    <w:p w14:paraId="2726B7E8" w14:textId="77777777" w:rsidR="00604D13" w:rsidRPr="00604D13" w:rsidRDefault="00604D13" w:rsidP="00604D13">
      <w:pPr>
        <w:widowControl w:val="0"/>
        <w:autoSpaceDE w:val="0"/>
        <w:autoSpaceDN w:val="0"/>
        <w:adjustRightInd w:val="0"/>
        <w:spacing w:after="0" w:line="480" w:lineRule="auto"/>
        <w:rPr>
          <w:rFonts w:ascii="Arial" w:eastAsia="Times New Roman" w:hAnsi="Arial" w:cs="Arial"/>
          <w:iCs/>
          <w:sz w:val="21"/>
          <w:szCs w:val="21"/>
          <w:u w:val="single"/>
          <w:lang w:eastAsia="pl-PL"/>
        </w:rPr>
      </w:pPr>
      <w:r w:rsidRPr="00604D13">
        <w:rPr>
          <w:rFonts w:ascii="Arial" w:eastAsia="Times New Roman" w:hAnsi="Arial" w:cs="Arial"/>
          <w:iCs/>
          <w:sz w:val="21"/>
          <w:szCs w:val="21"/>
          <w:u w:val="single"/>
          <w:lang w:eastAsia="pl-PL"/>
        </w:rPr>
        <w:t>reprezentowany przez:</w:t>
      </w:r>
    </w:p>
    <w:p w14:paraId="136A0963" w14:textId="77777777" w:rsidR="00604D13" w:rsidRPr="00604D13" w:rsidRDefault="001861CE" w:rsidP="00604D13">
      <w:pPr>
        <w:widowControl w:val="0"/>
        <w:autoSpaceDE w:val="0"/>
        <w:autoSpaceDN w:val="0"/>
        <w:adjustRightInd w:val="0"/>
        <w:spacing w:after="0" w:line="480" w:lineRule="auto"/>
        <w:ind w:right="5954"/>
        <w:rPr>
          <w:rFonts w:ascii="Arial" w:eastAsia="Times New Roman" w:hAnsi="Arial" w:cs="Arial"/>
          <w:iCs/>
          <w:sz w:val="21"/>
          <w:szCs w:val="21"/>
          <w:lang w:eastAsia="pl-PL"/>
        </w:rPr>
      </w:pPr>
      <w:r>
        <w:rPr>
          <w:rFonts w:ascii="Arial" w:eastAsia="Times New Roman" w:hAnsi="Arial" w:cs="Arial"/>
          <w:iCs/>
          <w:sz w:val="21"/>
          <w:szCs w:val="21"/>
          <w:lang w:eastAsia="pl-PL"/>
        </w:rPr>
        <w:t>…………………………………….</w:t>
      </w:r>
    </w:p>
    <w:p w14:paraId="65F6E717" w14:textId="77777777" w:rsidR="00604D13" w:rsidRPr="00604D13" w:rsidRDefault="00604D13" w:rsidP="00604D13">
      <w:pPr>
        <w:widowControl w:val="0"/>
        <w:autoSpaceDE w:val="0"/>
        <w:autoSpaceDN w:val="0"/>
        <w:adjustRightInd w:val="0"/>
        <w:spacing w:after="0" w:line="240" w:lineRule="auto"/>
        <w:ind w:right="5953"/>
        <w:rPr>
          <w:rFonts w:ascii="Arial" w:eastAsia="Times New Roman" w:hAnsi="Arial" w:cs="Arial"/>
          <w:iCs/>
          <w:sz w:val="16"/>
          <w:szCs w:val="16"/>
          <w:lang w:eastAsia="pl-PL"/>
        </w:rPr>
      </w:pPr>
      <w:r w:rsidRPr="00604D13">
        <w:rPr>
          <w:rFonts w:ascii="Arial" w:eastAsia="Times New Roman" w:hAnsi="Arial" w:cs="Arial"/>
          <w:iCs/>
          <w:sz w:val="16"/>
          <w:szCs w:val="16"/>
          <w:lang w:eastAsia="pl-PL"/>
        </w:rPr>
        <w:t>(imię, nazwisko, stanowisko/podstawa do  reprezentacji)</w:t>
      </w:r>
    </w:p>
    <w:p w14:paraId="4C0C4C2D"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iCs/>
          <w:sz w:val="21"/>
          <w:szCs w:val="21"/>
          <w:lang w:eastAsia="pl-PL"/>
        </w:rPr>
      </w:pPr>
    </w:p>
    <w:p w14:paraId="0ED326A1" w14:textId="77777777" w:rsidR="00604D13" w:rsidRPr="00604D13" w:rsidRDefault="00604D13" w:rsidP="00604D13">
      <w:pPr>
        <w:widowControl w:val="0"/>
        <w:autoSpaceDE w:val="0"/>
        <w:autoSpaceDN w:val="0"/>
        <w:adjustRightInd w:val="0"/>
        <w:spacing w:after="120" w:line="360" w:lineRule="auto"/>
        <w:jc w:val="center"/>
        <w:rPr>
          <w:rFonts w:ascii="Arial" w:eastAsia="Times New Roman" w:hAnsi="Arial" w:cs="Arial"/>
          <w:b/>
          <w:iCs/>
          <w:sz w:val="20"/>
          <w:szCs w:val="20"/>
          <w:u w:val="single"/>
          <w:lang w:eastAsia="pl-PL"/>
        </w:rPr>
      </w:pPr>
      <w:r w:rsidRPr="00604D13">
        <w:rPr>
          <w:rFonts w:ascii="Arial" w:eastAsia="Times New Roman" w:hAnsi="Arial" w:cs="Arial"/>
          <w:b/>
          <w:iCs/>
          <w:sz w:val="20"/>
          <w:szCs w:val="20"/>
          <w:u w:val="single"/>
          <w:lang w:eastAsia="pl-PL"/>
        </w:rPr>
        <w:t xml:space="preserve">Oświadczenie wykonawcy </w:t>
      </w:r>
    </w:p>
    <w:p w14:paraId="557D9E84" w14:textId="77777777" w:rsidR="00604D13" w:rsidRPr="00604D13" w:rsidRDefault="00604D13" w:rsidP="00604D13">
      <w:pPr>
        <w:widowControl w:val="0"/>
        <w:autoSpaceDE w:val="0"/>
        <w:autoSpaceDN w:val="0"/>
        <w:adjustRightInd w:val="0"/>
        <w:spacing w:after="0" w:line="360" w:lineRule="auto"/>
        <w:jc w:val="center"/>
        <w:rPr>
          <w:rFonts w:ascii="Arial" w:eastAsia="Times New Roman" w:hAnsi="Arial" w:cs="Arial"/>
          <w:b/>
          <w:iCs/>
          <w:sz w:val="21"/>
          <w:szCs w:val="21"/>
          <w:lang w:eastAsia="pl-PL"/>
        </w:rPr>
      </w:pPr>
      <w:r w:rsidRPr="00604D13">
        <w:rPr>
          <w:rFonts w:ascii="Arial" w:eastAsia="Times New Roman" w:hAnsi="Arial" w:cs="Arial"/>
          <w:b/>
          <w:iCs/>
          <w:sz w:val="21"/>
          <w:szCs w:val="21"/>
          <w:lang w:eastAsia="pl-PL"/>
        </w:rPr>
        <w:t xml:space="preserve">składane na podstawie art. 25a ust. 1 ustawy z dnia 29 stycznia 2004 r. </w:t>
      </w:r>
    </w:p>
    <w:p w14:paraId="4F37185A" w14:textId="77777777" w:rsidR="00604D13" w:rsidRPr="00604D13" w:rsidRDefault="00604D13" w:rsidP="00604D13">
      <w:pPr>
        <w:widowControl w:val="0"/>
        <w:autoSpaceDE w:val="0"/>
        <w:autoSpaceDN w:val="0"/>
        <w:adjustRightInd w:val="0"/>
        <w:spacing w:after="0" w:line="360" w:lineRule="auto"/>
        <w:jc w:val="center"/>
        <w:rPr>
          <w:rFonts w:ascii="Arial" w:eastAsia="Times New Roman" w:hAnsi="Arial" w:cs="Arial"/>
          <w:b/>
          <w:iCs/>
          <w:sz w:val="21"/>
          <w:szCs w:val="21"/>
          <w:lang w:eastAsia="pl-PL"/>
        </w:rPr>
      </w:pPr>
      <w:r w:rsidRPr="00604D13">
        <w:rPr>
          <w:rFonts w:ascii="Arial" w:eastAsia="Times New Roman" w:hAnsi="Arial" w:cs="Arial"/>
          <w:b/>
          <w:iCs/>
          <w:sz w:val="21"/>
          <w:szCs w:val="21"/>
          <w:lang w:eastAsia="pl-PL"/>
        </w:rPr>
        <w:t xml:space="preserve"> Prawo zamówień publicznych (dalej jako: ustawa </w:t>
      </w:r>
      <w:proofErr w:type="spellStart"/>
      <w:r w:rsidRPr="00604D13">
        <w:rPr>
          <w:rFonts w:ascii="Arial" w:eastAsia="Times New Roman" w:hAnsi="Arial" w:cs="Arial"/>
          <w:b/>
          <w:iCs/>
          <w:sz w:val="21"/>
          <w:szCs w:val="21"/>
          <w:lang w:eastAsia="pl-PL"/>
        </w:rPr>
        <w:t>Pzp</w:t>
      </w:r>
      <w:proofErr w:type="spellEnd"/>
      <w:r w:rsidRPr="00604D13">
        <w:rPr>
          <w:rFonts w:ascii="Arial" w:eastAsia="Times New Roman" w:hAnsi="Arial" w:cs="Arial"/>
          <w:b/>
          <w:iCs/>
          <w:sz w:val="21"/>
          <w:szCs w:val="21"/>
          <w:lang w:eastAsia="pl-PL"/>
        </w:rPr>
        <w:t xml:space="preserve">), </w:t>
      </w:r>
    </w:p>
    <w:p w14:paraId="0FAE0BD7" w14:textId="77777777" w:rsidR="00604D13" w:rsidRPr="00E01A3C" w:rsidRDefault="00604D13" w:rsidP="00E01A3C">
      <w:pPr>
        <w:widowControl w:val="0"/>
        <w:autoSpaceDE w:val="0"/>
        <w:autoSpaceDN w:val="0"/>
        <w:adjustRightInd w:val="0"/>
        <w:spacing w:before="120" w:after="0" w:line="360" w:lineRule="auto"/>
        <w:jc w:val="center"/>
        <w:rPr>
          <w:rFonts w:ascii="Arial" w:eastAsia="Times New Roman" w:hAnsi="Arial" w:cs="Arial"/>
          <w:b/>
          <w:iCs/>
          <w:sz w:val="21"/>
          <w:szCs w:val="21"/>
          <w:u w:val="single"/>
          <w:lang w:eastAsia="pl-PL"/>
        </w:rPr>
      </w:pPr>
      <w:r w:rsidRPr="00604D13">
        <w:rPr>
          <w:rFonts w:ascii="Arial" w:eastAsia="Times New Roman" w:hAnsi="Arial" w:cs="Arial"/>
          <w:b/>
          <w:iCs/>
          <w:sz w:val="21"/>
          <w:szCs w:val="21"/>
          <w:u w:val="single"/>
          <w:lang w:eastAsia="pl-PL"/>
        </w:rPr>
        <w:t>DOTYCZĄCE SPEŁNIANIA WARUNKÓW UDZIAŁU W POSTĘPOWANIU</w:t>
      </w:r>
      <w:r w:rsidR="00E01A3C">
        <w:rPr>
          <w:rFonts w:ascii="Arial" w:eastAsia="Times New Roman" w:hAnsi="Arial" w:cs="Arial"/>
          <w:b/>
          <w:iCs/>
          <w:sz w:val="21"/>
          <w:szCs w:val="21"/>
          <w:u w:val="single"/>
          <w:lang w:eastAsia="pl-PL"/>
        </w:rPr>
        <w:t xml:space="preserve"> </w:t>
      </w:r>
    </w:p>
    <w:p w14:paraId="2308F419" w14:textId="77777777" w:rsidR="00604D13" w:rsidRPr="00604D13" w:rsidRDefault="00604D13" w:rsidP="00604D13">
      <w:pPr>
        <w:widowControl w:val="0"/>
        <w:autoSpaceDE w:val="0"/>
        <w:autoSpaceDN w:val="0"/>
        <w:adjustRightInd w:val="0"/>
        <w:spacing w:after="0" w:line="360" w:lineRule="auto"/>
        <w:ind w:firstLine="709"/>
        <w:jc w:val="both"/>
        <w:rPr>
          <w:rFonts w:ascii="Arial" w:eastAsia="Times New Roman" w:hAnsi="Arial" w:cs="Arial"/>
          <w:iCs/>
          <w:sz w:val="21"/>
          <w:szCs w:val="21"/>
          <w:lang w:eastAsia="pl-PL"/>
        </w:rPr>
      </w:pPr>
      <w:r w:rsidRPr="00604D13">
        <w:rPr>
          <w:rFonts w:ascii="Arial" w:eastAsia="Times New Roman" w:hAnsi="Arial" w:cs="Arial"/>
          <w:iCs/>
          <w:sz w:val="21"/>
          <w:szCs w:val="21"/>
          <w:lang w:eastAsia="pl-PL"/>
        </w:rPr>
        <w:t>Na potrzeby postępowania o udzielenie zamówienia publicznego</w:t>
      </w:r>
      <w:r w:rsidRPr="00604D13">
        <w:rPr>
          <w:rFonts w:ascii="Arial" w:eastAsia="Times New Roman" w:hAnsi="Arial" w:cs="Arial"/>
          <w:iCs/>
          <w:sz w:val="21"/>
          <w:szCs w:val="21"/>
          <w:lang w:eastAsia="pl-PL"/>
        </w:rPr>
        <w:br/>
        <w:t>pn.</w:t>
      </w:r>
      <w:r w:rsidR="00A901C5" w:rsidRPr="00A901C5">
        <w:rPr>
          <w:rFonts w:ascii="Arial" w:eastAsia="Times New Roman" w:hAnsi="Arial" w:cs="Arial"/>
          <w:b/>
          <w:iCs/>
          <w:sz w:val="28"/>
          <w:szCs w:val="28"/>
          <w:lang w:eastAsia="pl-PL"/>
        </w:rPr>
        <w:t xml:space="preserve"> </w:t>
      </w:r>
      <w:r w:rsidR="00A901C5" w:rsidRPr="00A901C5">
        <w:rPr>
          <w:rFonts w:ascii="Arial" w:eastAsia="Times New Roman" w:hAnsi="Arial" w:cs="Arial"/>
          <w:b/>
          <w:iCs/>
          <w:sz w:val="21"/>
          <w:szCs w:val="21"/>
          <w:lang w:eastAsia="pl-PL"/>
        </w:rPr>
        <w:t>Termomodernizacja budynku Zespołu Szkół w Horodle</w:t>
      </w:r>
      <w:r w:rsidRPr="00604D13">
        <w:rPr>
          <w:rFonts w:ascii="Arial" w:eastAsia="Times New Roman" w:hAnsi="Arial" w:cs="Arial"/>
          <w:iCs/>
          <w:sz w:val="21"/>
          <w:szCs w:val="21"/>
          <w:lang w:eastAsia="pl-PL"/>
        </w:rPr>
        <w:t>, prowadzonego przez Gminę Horodło</w:t>
      </w:r>
      <w:r w:rsidRPr="00604D13">
        <w:rPr>
          <w:rFonts w:ascii="Arial" w:eastAsia="Times New Roman" w:hAnsi="Arial" w:cs="Arial"/>
          <w:iCs/>
          <w:sz w:val="16"/>
          <w:szCs w:val="16"/>
          <w:lang w:eastAsia="pl-PL"/>
        </w:rPr>
        <w:t xml:space="preserve">, </w:t>
      </w:r>
      <w:r w:rsidRPr="00604D13">
        <w:rPr>
          <w:rFonts w:ascii="Arial" w:eastAsia="Times New Roman" w:hAnsi="Arial" w:cs="Arial"/>
          <w:iCs/>
          <w:sz w:val="21"/>
          <w:szCs w:val="21"/>
          <w:lang w:eastAsia="pl-PL"/>
        </w:rPr>
        <w:t>oświadczam, co następuje:</w:t>
      </w:r>
    </w:p>
    <w:p w14:paraId="29893761"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1"/>
          <w:szCs w:val="21"/>
          <w:lang w:eastAsia="pl-PL"/>
        </w:rPr>
      </w:pPr>
    </w:p>
    <w:p w14:paraId="101E44FB" w14:textId="77777777" w:rsidR="00604D13" w:rsidRPr="00604D13" w:rsidRDefault="00604D13" w:rsidP="00604D13">
      <w:pPr>
        <w:widowControl w:val="0"/>
        <w:shd w:val="clear" w:color="auto" w:fill="BFBFBF"/>
        <w:autoSpaceDE w:val="0"/>
        <w:autoSpaceDN w:val="0"/>
        <w:adjustRightInd w:val="0"/>
        <w:spacing w:after="0" w:line="360" w:lineRule="auto"/>
        <w:jc w:val="both"/>
        <w:rPr>
          <w:rFonts w:ascii="Arial" w:eastAsia="Times New Roman" w:hAnsi="Arial" w:cs="Arial"/>
          <w:b/>
          <w:iCs/>
          <w:sz w:val="21"/>
          <w:szCs w:val="21"/>
          <w:lang w:eastAsia="pl-PL"/>
        </w:rPr>
      </w:pPr>
      <w:r w:rsidRPr="00604D13">
        <w:rPr>
          <w:rFonts w:ascii="Arial" w:eastAsia="Times New Roman" w:hAnsi="Arial" w:cs="Arial"/>
          <w:b/>
          <w:iCs/>
          <w:sz w:val="21"/>
          <w:szCs w:val="21"/>
          <w:lang w:eastAsia="pl-PL"/>
        </w:rPr>
        <w:t>INFORMACJA DOTYCZĄCA WYKONAWCY:</w:t>
      </w:r>
    </w:p>
    <w:p w14:paraId="74490242"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1"/>
          <w:szCs w:val="21"/>
          <w:lang w:eastAsia="pl-PL"/>
        </w:rPr>
      </w:pPr>
    </w:p>
    <w:p w14:paraId="2FE89D35"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1"/>
          <w:szCs w:val="21"/>
          <w:lang w:eastAsia="pl-PL"/>
        </w:rPr>
      </w:pPr>
      <w:r w:rsidRPr="00604D13">
        <w:rPr>
          <w:rFonts w:ascii="Arial" w:eastAsia="Times New Roman" w:hAnsi="Arial" w:cs="Arial"/>
          <w:iCs/>
          <w:sz w:val="21"/>
          <w:szCs w:val="21"/>
          <w:lang w:eastAsia="pl-PL"/>
        </w:rPr>
        <w:t>Oświadczam, że spełniam warunki udziału w postępowaniu określone przez zamawiającego w      Specyfikacji Istotnych Warunków Zamówienia</w:t>
      </w:r>
      <w:r w:rsidRPr="00604D13">
        <w:rPr>
          <w:rFonts w:ascii="Arial" w:eastAsia="Times New Roman" w:hAnsi="Arial" w:cs="Arial"/>
          <w:iCs/>
          <w:sz w:val="16"/>
          <w:szCs w:val="16"/>
          <w:lang w:eastAsia="pl-PL"/>
        </w:rPr>
        <w:t>.</w:t>
      </w:r>
    </w:p>
    <w:p w14:paraId="09E3BE38"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1"/>
          <w:szCs w:val="21"/>
          <w:lang w:eastAsia="pl-PL"/>
        </w:rPr>
      </w:pPr>
    </w:p>
    <w:p w14:paraId="01051428"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0"/>
          <w:szCs w:val="20"/>
          <w:lang w:eastAsia="pl-PL"/>
        </w:rPr>
      </w:pPr>
      <w:r w:rsidRPr="00604D13">
        <w:rPr>
          <w:rFonts w:ascii="Arial" w:eastAsia="Times New Roman" w:hAnsi="Arial" w:cs="Arial"/>
          <w:iCs/>
          <w:sz w:val="20"/>
          <w:szCs w:val="20"/>
          <w:lang w:eastAsia="pl-PL"/>
        </w:rPr>
        <w:t xml:space="preserve">…………….……. </w:t>
      </w:r>
      <w:r w:rsidRPr="00604D13">
        <w:rPr>
          <w:rFonts w:ascii="Arial" w:eastAsia="Times New Roman" w:hAnsi="Arial" w:cs="Arial"/>
          <w:iCs/>
          <w:sz w:val="16"/>
          <w:szCs w:val="16"/>
          <w:lang w:eastAsia="pl-PL"/>
        </w:rPr>
        <w:t>(miejscowość),</w:t>
      </w:r>
      <w:r w:rsidRPr="00604D13">
        <w:rPr>
          <w:rFonts w:ascii="Arial" w:eastAsia="Times New Roman" w:hAnsi="Arial" w:cs="Arial"/>
          <w:iCs/>
          <w:sz w:val="18"/>
          <w:szCs w:val="18"/>
          <w:lang w:eastAsia="pl-PL"/>
        </w:rPr>
        <w:t xml:space="preserve"> </w:t>
      </w:r>
      <w:r w:rsidRPr="00604D13">
        <w:rPr>
          <w:rFonts w:ascii="Arial" w:eastAsia="Times New Roman" w:hAnsi="Arial" w:cs="Arial"/>
          <w:iCs/>
          <w:sz w:val="20"/>
          <w:szCs w:val="20"/>
          <w:lang w:eastAsia="pl-PL"/>
        </w:rPr>
        <w:t xml:space="preserve">dnia ………….……. r. </w:t>
      </w:r>
    </w:p>
    <w:p w14:paraId="3AE303A5"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0"/>
          <w:szCs w:val="20"/>
          <w:lang w:eastAsia="pl-PL"/>
        </w:rPr>
      </w:pPr>
    </w:p>
    <w:p w14:paraId="320FA4DD"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0"/>
          <w:szCs w:val="20"/>
          <w:lang w:eastAsia="pl-PL"/>
        </w:rPr>
      </w:pP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t>…………………………………………</w:t>
      </w:r>
    </w:p>
    <w:p w14:paraId="1D348203" w14:textId="77777777" w:rsidR="00604D13" w:rsidRPr="00604D13" w:rsidRDefault="00604D13" w:rsidP="00604D13">
      <w:pPr>
        <w:widowControl w:val="0"/>
        <w:autoSpaceDE w:val="0"/>
        <w:autoSpaceDN w:val="0"/>
        <w:adjustRightInd w:val="0"/>
        <w:spacing w:after="0" w:line="360" w:lineRule="auto"/>
        <w:ind w:left="5664" w:firstLine="708"/>
        <w:jc w:val="both"/>
        <w:rPr>
          <w:rFonts w:ascii="Arial" w:eastAsia="Times New Roman" w:hAnsi="Arial" w:cs="Arial"/>
          <w:iCs/>
          <w:sz w:val="16"/>
          <w:szCs w:val="16"/>
          <w:lang w:eastAsia="pl-PL"/>
        </w:rPr>
      </w:pPr>
      <w:r w:rsidRPr="00604D13">
        <w:rPr>
          <w:rFonts w:ascii="Arial" w:eastAsia="Times New Roman" w:hAnsi="Arial" w:cs="Arial"/>
          <w:iCs/>
          <w:sz w:val="16"/>
          <w:szCs w:val="16"/>
          <w:lang w:eastAsia="pl-PL"/>
        </w:rPr>
        <w:t>(podpis)</w:t>
      </w:r>
    </w:p>
    <w:p w14:paraId="026C6AC3"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1"/>
          <w:szCs w:val="21"/>
          <w:lang w:eastAsia="pl-PL"/>
        </w:rPr>
      </w:pPr>
    </w:p>
    <w:p w14:paraId="14485AC3" w14:textId="77777777" w:rsidR="00604D13" w:rsidRPr="00604D13" w:rsidRDefault="00604D13" w:rsidP="00E01A3C">
      <w:pPr>
        <w:widowControl w:val="0"/>
        <w:autoSpaceDE w:val="0"/>
        <w:autoSpaceDN w:val="0"/>
        <w:adjustRightInd w:val="0"/>
        <w:spacing w:after="0" w:line="360" w:lineRule="auto"/>
        <w:jc w:val="both"/>
        <w:rPr>
          <w:rFonts w:ascii="Arial" w:eastAsia="Times New Roman" w:hAnsi="Arial" w:cs="Arial"/>
          <w:iCs/>
          <w:sz w:val="16"/>
          <w:szCs w:val="16"/>
          <w:lang w:eastAsia="pl-PL"/>
        </w:rPr>
      </w:pPr>
    </w:p>
    <w:p w14:paraId="36CEACDB" w14:textId="77777777" w:rsidR="00604D13" w:rsidRPr="00604D13" w:rsidRDefault="00604D13" w:rsidP="00604D13">
      <w:pPr>
        <w:widowControl w:val="0"/>
        <w:shd w:val="clear" w:color="auto" w:fill="BFBFBF"/>
        <w:autoSpaceDE w:val="0"/>
        <w:autoSpaceDN w:val="0"/>
        <w:adjustRightInd w:val="0"/>
        <w:spacing w:after="0" w:line="360" w:lineRule="auto"/>
        <w:jc w:val="both"/>
        <w:rPr>
          <w:rFonts w:ascii="Arial" w:eastAsia="Times New Roman" w:hAnsi="Arial" w:cs="Arial"/>
          <w:iCs/>
          <w:sz w:val="21"/>
          <w:szCs w:val="21"/>
          <w:lang w:eastAsia="pl-PL"/>
        </w:rPr>
      </w:pPr>
      <w:r w:rsidRPr="00604D13">
        <w:rPr>
          <w:rFonts w:ascii="Arial" w:eastAsia="Times New Roman" w:hAnsi="Arial" w:cs="Arial"/>
          <w:b/>
          <w:iCs/>
          <w:sz w:val="21"/>
          <w:szCs w:val="21"/>
          <w:lang w:eastAsia="pl-PL"/>
        </w:rPr>
        <w:t>INFORMACJA W ZWIĄZKU Z POLEGANIEM NA ZASOBACH INNYCH PODMIOTÓW</w:t>
      </w:r>
      <w:r w:rsidRPr="00604D13">
        <w:rPr>
          <w:rFonts w:ascii="Arial" w:eastAsia="Times New Roman" w:hAnsi="Arial" w:cs="Arial"/>
          <w:iCs/>
          <w:sz w:val="21"/>
          <w:szCs w:val="21"/>
          <w:lang w:eastAsia="pl-PL"/>
        </w:rPr>
        <w:t xml:space="preserve">: </w:t>
      </w:r>
    </w:p>
    <w:p w14:paraId="31CA1903"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16"/>
          <w:szCs w:val="16"/>
          <w:lang w:eastAsia="pl-PL"/>
        </w:rPr>
      </w:pPr>
      <w:r w:rsidRPr="00604D13">
        <w:rPr>
          <w:rFonts w:ascii="Arial" w:eastAsia="Times New Roman" w:hAnsi="Arial" w:cs="Arial"/>
          <w:iCs/>
          <w:sz w:val="21"/>
          <w:szCs w:val="21"/>
          <w:lang w:eastAsia="pl-PL"/>
        </w:rPr>
        <w:lastRenderedPageBreak/>
        <w:t xml:space="preserve">Oświadczam, że w celu wykazania spełniania warunków udziału w postępowaniu, określonych przez zamawiającego w </w:t>
      </w:r>
    </w:p>
    <w:p w14:paraId="312E5E8F"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1"/>
          <w:szCs w:val="21"/>
          <w:lang w:eastAsia="pl-PL"/>
        </w:rPr>
      </w:pPr>
      <w:r w:rsidRPr="00604D13">
        <w:rPr>
          <w:rFonts w:ascii="Arial" w:eastAsia="Times New Roman" w:hAnsi="Arial" w:cs="Arial"/>
          <w:iCs/>
          <w:lang w:eastAsia="pl-PL"/>
        </w:rPr>
        <w:t>Specyfikacji Istotnych warunków Zamówienia</w:t>
      </w:r>
      <w:r w:rsidRPr="00604D13">
        <w:rPr>
          <w:rFonts w:ascii="Arial" w:eastAsia="Times New Roman" w:hAnsi="Arial" w:cs="Arial"/>
          <w:iCs/>
          <w:sz w:val="16"/>
          <w:szCs w:val="16"/>
          <w:lang w:eastAsia="pl-PL"/>
        </w:rPr>
        <w:t>,</w:t>
      </w:r>
      <w:r w:rsidRPr="00604D13">
        <w:rPr>
          <w:rFonts w:ascii="Arial" w:eastAsia="Times New Roman" w:hAnsi="Arial" w:cs="Arial"/>
          <w:iCs/>
          <w:sz w:val="21"/>
          <w:szCs w:val="21"/>
          <w:lang w:eastAsia="pl-PL"/>
        </w:rPr>
        <w:t xml:space="preserve"> polegam na zasobach następującego/</w:t>
      </w:r>
      <w:proofErr w:type="spellStart"/>
      <w:r w:rsidRPr="00604D13">
        <w:rPr>
          <w:rFonts w:ascii="Arial" w:eastAsia="Times New Roman" w:hAnsi="Arial" w:cs="Arial"/>
          <w:iCs/>
          <w:sz w:val="21"/>
          <w:szCs w:val="21"/>
          <w:lang w:eastAsia="pl-PL"/>
        </w:rPr>
        <w:t>ych</w:t>
      </w:r>
      <w:proofErr w:type="spellEnd"/>
      <w:r w:rsidRPr="00604D13">
        <w:rPr>
          <w:rFonts w:ascii="Arial" w:eastAsia="Times New Roman" w:hAnsi="Arial" w:cs="Arial"/>
          <w:iCs/>
          <w:sz w:val="21"/>
          <w:szCs w:val="21"/>
          <w:lang w:eastAsia="pl-PL"/>
        </w:rPr>
        <w:t xml:space="preserve"> podmiotu/ów: ……………………………………………………………………….</w:t>
      </w:r>
    </w:p>
    <w:p w14:paraId="5AEE5EF3"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1"/>
          <w:szCs w:val="21"/>
          <w:lang w:eastAsia="pl-PL"/>
        </w:rPr>
      </w:pPr>
      <w:r w:rsidRPr="00604D13">
        <w:rPr>
          <w:rFonts w:ascii="Arial" w:eastAsia="Times New Roman" w:hAnsi="Arial" w:cs="Arial"/>
          <w:iCs/>
          <w:sz w:val="21"/>
          <w:szCs w:val="21"/>
          <w:lang w:eastAsia="pl-PL"/>
        </w:rPr>
        <w:t>..……………………………………………………………………………………………………………….…………………………………….., w następującym zakresie: …………………………………………</w:t>
      </w:r>
    </w:p>
    <w:p w14:paraId="05BD89AA"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16"/>
          <w:szCs w:val="16"/>
          <w:lang w:eastAsia="pl-PL"/>
        </w:rPr>
      </w:pPr>
      <w:r w:rsidRPr="00604D13">
        <w:rPr>
          <w:rFonts w:ascii="Arial" w:eastAsia="Times New Roman" w:hAnsi="Arial" w:cs="Arial"/>
          <w:iCs/>
          <w:sz w:val="21"/>
          <w:szCs w:val="21"/>
          <w:lang w:eastAsia="pl-PL"/>
        </w:rPr>
        <w:t xml:space="preserve">………………………………………………………………………………………………………………… </w:t>
      </w:r>
      <w:r w:rsidRPr="00604D13">
        <w:rPr>
          <w:rFonts w:ascii="Arial" w:eastAsia="Times New Roman" w:hAnsi="Arial" w:cs="Arial"/>
          <w:iCs/>
          <w:sz w:val="16"/>
          <w:szCs w:val="16"/>
          <w:lang w:eastAsia="pl-PL"/>
        </w:rPr>
        <w:t xml:space="preserve">(wskazać podmiot i określić odpowiedni zakres dla wskazanego podmiotu). </w:t>
      </w:r>
    </w:p>
    <w:p w14:paraId="5356FC20"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1"/>
          <w:szCs w:val="21"/>
          <w:lang w:eastAsia="pl-PL"/>
        </w:rPr>
      </w:pPr>
    </w:p>
    <w:p w14:paraId="4B132866"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0"/>
          <w:szCs w:val="20"/>
          <w:lang w:eastAsia="pl-PL"/>
        </w:rPr>
      </w:pPr>
    </w:p>
    <w:p w14:paraId="3901A38D"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0"/>
          <w:szCs w:val="20"/>
          <w:lang w:eastAsia="pl-PL"/>
        </w:rPr>
      </w:pPr>
      <w:r w:rsidRPr="00604D13">
        <w:rPr>
          <w:rFonts w:ascii="Arial" w:eastAsia="Times New Roman" w:hAnsi="Arial" w:cs="Arial"/>
          <w:iCs/>
          <w:sz w:val="20"/>
          <w:szCs w:val="20"/>
          <w:lang w:eastAsia="pl-PL"/>
        </w:rPr>
        <w:t xml:space="preserve">…………….……. </w:t>
      </w:r>
      <w:r w:rsidRPr="00604D13">
        <w:rPr>
          <w:rFonts w:ascii="Arial" w:eastAsia="Times New Roman" w:hAnsi="Arial" w:cs="Arial"/>
          <w:iCs/>
          <w:sz w:val="16"/>
          <w:szCs w:val="16"/>
          <w:lang w:eastAsia="pl-PL"/>
        </w:rPr>
        <w:t>(miejscowość),</w:t>
      </w:r>
      <w:r w:rsidRPr="00604D13">
        <w:rPr>
          <w:rFonts w:ascii="Arial" w:eastAsia="Times New Roman" w:hAnsi="Arial" w:cs="Arial"/>
          <w:iCs/>
          <w:sz w:val="18"/>
          <w:szCs w:val="18"/>
          <w:lang w:eastAsia="pl-PL"/>
        </w:rPr>
        <w:t xml:space="preserve"> </w:t>
      </w:r>
      <w:r w:rsidRPr="00604D13">
        <w:rPr>
          <w:rFonts w:ascii="Arial" w:eastAsia="Times New Roman" w:hAnsi="Arial" w:cs="Arial"/>
          <w:iCs/>
          <w:sz w:val="20"/>
          <w:szCs w:val="20"/>
          <w:lang w:eastAsia="pl-PL"/>
        </w:rPr>
        <w:t xml:space="preserve">dnia ………….……. r. </w:t>
      </w:r>
    </w:p>
    <w:p w14:paraId="0EEC318A"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0"/>
          <w:szCs w:val="20"/>
          <w:lang w:eastAsia="pl-PL"/>
        </w:rPr>
      </w:pPr>
    </w:p>
    <w:p w14:paraId="16354264"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0"/>
          <w:szCs w:val="20"/>
          <w:lang w:eastAsia="pl-PL"/>
        </w:rPr>
      </w:pP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t>…………………………………………</w:t>
      </w:r>
    </w:p>
    <w:p w14:paraId="1440C634" w14:textId="77777777" w:rsidR="00604D13" w:rsidRPr="00604D13" w:rsidRDefault="00604D13" w:rsidP="00604D13">
      <w:pPr>
        <w:widowControl w:val="0"/>
        <w:autoSpaceDE w:val="0"/>
        <w:autoSpaceDN w:val="0"/>
        <w:adjustRightInd w:val="0"/>
        <w:spacing w:after="0" w:line="360" w:lineRule="auto"/>
        <w:ind w:left="5664" w:firstLine="708"/>
        <w:jc w:val="both"/>
        <w:rPr>
          <w:rFonts w:ascii="Arial" w:eastAsia="Times New Roman" w:hAnsi="Arial" w:cs="Arial"/>
          <w:iCs/>
          <w:sz w:val="16"/>
          <w:szCs w:val="16"/>
          <w:lang w:eastAsia="pl-PL"/>
        </w:rPr>
      </w:pPr>
      <w:r w:rsidRPr="00604D13">
        <w:rPr>
          <w:rFonts w:ascii="Arial" w:eastAsia="Times New Roman" w:hAnsi="Arial" w:cs="Arial"/>
          <w:iCs/>
          <w:sz w:val="16"/>
          <w:szCs w:val="16"/>
          <w:lang w:eastAsia="pl-PL"/>
        </w:rPr>
        <w:t>(podpis)</w:t>
      </w:r>
    </w:p>
    <w:p w14:paraId="1400847F"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1"/>
          <w:szCs w:val="21"/>
          <w:lang w:eastAsia="pl-PL"/>
        </w:rPr>
      </w:pPr>
    </w:p>
    <w:p w14:paraId="72E7BA2D" w14:textId="77777777" w:rsidR="00604D13" w:rsidRPr="00604D13" w:rsidRDefault="00604D13" w:rsidP="00604D13">
      <w:pPr>
        <w:widowControl w:val="0"/>
        <w:autoSpaceDE w:val="0"/>
        <w:autoSpaceDN w:val="0"/>
        <w:adjustRightInd w:val="0"/>
        <w:spacing w:after="0" w:line="360" w:lineRule="auto"/>
        <w:ind w:left="5664" w:firstLine="708"/>
        <w:jc w:val="both"/>
        <w:rPr>
          <w:rFonts w:ascii="Arial" w:eastAsia="Times New Roman" w:hAnsi="Arial" w:cs="Arial"/>
          <w:iCs/>
          <w:sz w:val="16"/>
          <w:szCs w:val="16"/>
          <w:lang w:eastAsia="pl-PL"/>
        </w:rPr>
      </w:pPr>
    </w:p>
    <w:p w14:paraId="3EDE3979" w14:textId="77777777" w:rsidR="00604D13" w:rsidRPr="00604D13" w:rsidRDefault="00604D13" w:rsidP="00604D13">
      <w:pPr>
        <w:widowControl w:val="0"/>
        <w:autoSpaceDE w:val="0"/>
        <w:autoSpaceDN w:val="0"/>
        <w:adjustRightInd w:val="0"/>
        <w:spacing w:after="0" w:line="360" w:lineRule="auto"/>
        <w:ind w:left="5664" w:firstLine="708"/>
        <w:jc w:val="both"/>
        <w:rPr>
          <w:rFonts w:ascii="Arial" w:eastAsia="Times New Roman" w:hAnsi="Arial" w:cs="Arial"/>
          <w:iCs/>
          <w:sz w:val="16"/>
          <w:szCs w:val="16"/>
          <w:lang w:eastAsia="pl-PL"/>
        </w:rPr>
      </w:pPr>
    </w:p>
    <w:p w14:paraId="6E4FAACD" w14:textId="77777777" w:rsidR="00604D13" w:rsidRPr="00604D13" w:rsidRDefault="00604D13" w:rsidP="00604D13">
      <w:pPr>
        <w:widowControl w:val="0"/>
        <w:shd w:val="clear" w:color="auto" w:fill="BFBFBF"/>
        <w:autoSpaceDE w:val="0"/>
        <w:autoSpaceDN w:val="0"/>
        <w:adjustRightInd w:val="0"/>
        <w:spacing w:after="0" w:line="360" w:lineRule="auto"/>
        <w:jc w:val="both"/>
        <w:rPr>
          <w:rFonts w:ascii="Arial" w:eastAsia="Times New Roman" w:hAnsi="Arial" w:cs="Arial"/>
          <w:b/>
          <w:iCs/>
          <w:sz w:val="21"/>
          <w:szCs w:val="21"/>
          <w:lang w:eastAsia="pl-PL"/>
        </w:rPr>
      </w:pPr>
      <w:r w:rsidRPr="00604D13">
        <w:rPr>
          <w:rFonts w:ascii="Arial" w:eastAsia="Times New Roman" w:hAnsi="Arial" w:cs="Arial"/>
          <w:b/>
          <w:iCs/>
          <w:sz w:val="21"/>
          <w:szCs w:val="21"/>
          <w:lang w:eastAsia="pl-PL"/>
        </w:rPr>
        <w:t>OŚWIADCZENIE DOTYCZĄCE PODANYCH INFORMACJI:</w:t>
      </w:r>
    </w:p>
    <w:p w14:paraId="01585E22"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1"/>
          <w:szCs w:val="21"/>
          <w:lang w:eastAsia="pl-PL"/>
        </w:rPr>
      </w:pPr>
    </w:p>
    <w:p w14:paraId="361FE1F2"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1"/>
          <w:szCs w:val="21"/>
          <w:lang w:eastAsia="pl-PL"/>
        </w:rPr>
      </w:pPr>
      <w:r w:rsidRPr="00604D13">
        <w:rPr>
          <w:rFonts w:ascii="Arial" w:eastAsia="Times New Roman" w:hAnsi="Arial" w:cs="Arial"/>
          <w:iCs/>
          <w:sz w:val="21"/>
          <w:szCs w:val="21"/>
          <w:lang w:eastAsia="pl-PL"/>
        </w:rPr>
        <w:t xml:space="preserve">Oświadczam, że wszystkie informacje podane w powyższych oświadczeniach są aktualne </w:t>
      </w:r>
      <w:r w:rsidRPr="00604D13">
        <w:rPr>
          <w:rFonts w:ascii="Arial" w:eastAsia="Times New Roman" w:hAnsi="Arial" w:cs="Arial"/>
          <w:iCs/>
          <w:sz w:val="21"/>
          <w:szCs w:val="21"/>
          <w:lang w:eastAsia="pl-PL"/>
        </w:rPr>
        <w:br/>
        <w:t>i zgodne z prawdą oraz zostały przedstawione z pełną świadomością konsekwencji wprowadzenia zamawiającego w błąd przy przedstawianiu informacji.</w:t>
      </w:r>
    </w:p>
    <w:p w14:paraId="002BBF1C"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0"/>
          <w:szCs w:val="20"/>
          <w:lang w:eastAsia="pl-PL"/>
        </w:rPr>
      </w:pPr>
    </w:p>
    <w:p w14:paraId="294F4AF9"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0"/>
          <w:szCs w:val="20"/>
          <w:lang w:eastAsia="pl-PL"/>
        </w:rPr>
      </w:pPr>
      <w:r w:rsidRPr="00604D13">
        <w:rPr>
          <w:rFonts w:ascii="Arial" w:eastAsia="Times New Roman" w:hAnsi="Arial" w:cs="Arial"/>
          <w:iCs/>
          <w:sz w:val="20"/>
          <w:szCs w:val="20"/>
          <w:lang w:eastAsia="pl-PL"/>
        </w:rPr>
        <w:t xml:space="preserve">…………….……. </w:t>
      </w:r>
      <w:r w:rsidRPr="00604D13">
        <w:rPr>
          <w:rFonts w:ascii="Arial" w:eastAsia="Times New Roman" w:hAnsi="Arial" w:cs="Arial"/>
          <w:iCs/>
          <w:sz w:val="16"/>
          <w:szCs w:val="16"/>
          <w:lang w:eastAsia="pl-PL"/>
        </w:rPr>
        <w:t>(miejscowość),</w:t>
      </w:r>
      <w:r w:rsidRPr="00604D13">
        <w:rPr>
          <w:rFonts w:ascii="Arial" w:eastAsia="Times New Roman" w:hAnsi="Arial" w:cs="Arial"/>
          <w:iCs/>
          <w:sz w:val="18"/>
          <w:szCs w:val="18"/>
          <w:lang w:eastAsia="pl-PL"/>
        </w:rPr>
        <w:t xml:space="preserve"> </w:t>
      </w:r>
      <w:r w:rsidRPr="00604D13">
        <w:rPr>
          <w:rFonts w:ascii="Arial" w:eastAsia="Times New Roman" w:hAnsi="Arial" w:cs="Arial"/>
          <w:iCs/>
          <w:sz w:val="20"/>
          <w:szCs w:val="20"/>
          <w:lang w:eastAsia="pl-PL"/>
        </w:rPr>
        <w:t xml:space="preserve">dnia ………….……. r. </w:t>
      </w:r>
    </w:p>
    <w:p w14:paraId="61FBF5F8"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
          <w:iCs/>
          <w:sz w:val="20"/>
          <w:szCs w:val="20"/>
          <w:lang w:eastAsia="pl-PL"/>
        </w:rPr>
      </w:pPr>
    </w:p>
    <w:p w14:paraId="1A180636"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
          <w:iCs/>
          <w:sz w:val="20"/>
          <w:szCs w:val="20"/>
          <w:lang w:eastAsia="pl-PL"/>
        </w:rPr>
      </w:pPr>
      <w:r w:rsidRPr="00604D13">
        <w:rPr>
          <w:rFonts w:ascii="Arial" w:eastAsia="Times New Roman" w:hAnsi="Arial" w:cs="Arial"/>
          <w:i/>
          <w:iCs/>
          <w:sz w:val="20"/>
          <w:szCs w:val="20"/>
          <w:lang w:eastAsia="pl-PL"/>
        </w:rPr>
        <w:tab/>
      </w:r>
      <w:r w:rsidRPr="00604D13">
        <w:rPr>
          <w:rFonts w:ascii="Arial" w:eastAsia="Times New Roman" w:hAnsi="Arial" w:cs="Arial"/>
          <w:i/>
          <w:iCs/>
          <w:sz w:val="20"/>
          <w:szCs w:val="20"/>
          <w:lang w:eastAsia="pl-PL"/>
        </w:rPr>
        <w:tab/>
      </w:r>
      <w:r w:rsidRPr="00604D13">
        <w:rPr>
          <w:rFonts w:ascii="Arial" w:eastAsia="Times New Roman" w:hAnsi="Arial" w:cs="Arial"/>
          <w:i/>
          <w:iCs/>
          <w:sz w:val="20"/>
          <w:szCs w:val="20"/>
          <w:lang w:eastAsia="pl-PL"/>
        </w:rPr>
        <w:tab/>
      </w:r>
      <w:r w:rsidRPr="00604D13">
        <w:rPr>
          <w:rFonts w:ascii="Arial" w:eastAsia="Times New Roman" w:hAnsi="Arial" w:cs="Arial"/>
          <w:i/>
          <w:iCs/>
          <w:sz w:val="20"/>
          <w:szCs w:val="20"/>
          <w:lang w:eastAsia="pl-PL"/>
        </w:rPr>
        <w:tab/>
      </w:r>
      <w:r w:rsidRPr="00604D13">
        <w:rPr>
          <w:rFonts w:ascii="Arial" w:eastAsia="Times New Roman" w:hAnsi="Arial" w:cs="Arial"/>
          <w:i/>
          <w:iCs/>
          <w:sz w:val="20"/>
          <w:szCs w:val="20"/>
          <w:lang w:eastAsia="pl-PL"/>
        </w:rPr>
        <w:tab/>
      </w:r>
      <w:r w:rsidRPr="00604D13">
        <w:rPr>
          <w:rFonts w:ascii="Arial" w:eastAsia="Times New Roman" w:hAnsi="Arial" w:cs="Arial"/>
          <w:i/>
          <w:iCs/>
          <w:sz w:val="20"/>
          <w:szCs w:val="20"/>
          <w:lang w:eastAsia="pl-PL"/>
        </w:rPr>
        <w:tab/>
      </w:r>
      <w:r w:rsidRPr="00604D13">
        <w:rPr>
          <w:rFonts w:ascii="Arial" w:eastAsia="Times New Roman" w:hAnsi="Arial" w:cs="Arial"/>
          <w:i/>
          <w:iCs/>
          <w:sz w:val="20"/>
          <w:szCs w:val="20"/>
          <w:lang w:eastAsia="pl-PL"/>
        </w:rPr>
        <w:tab/>
        <w:t>…………………………………………</w:t>
      </w:r>
    </w:p>
    <w:p w14:paraId="26B2F44D" w14:textId="77777777" w:rsidR="00604D13" w:rsidRPr="00604D13" w:rsidRDefault="00604D13" w:rsidP="00604D13">
      <w:pPr>
        <w:widowControl w:val="0"/>
        <w:autoSpaceDE w:val="0"/>
        <w:autoSpaceDN w:val="0"/>
        <w:adjustRightInd w:val="0"/>
        <w:spacing w:after="0" w:line="360" w:lineRule="auto"/>
        <w:ind w:left="5664" w:firstLine="708"/>
        <w:jc w:val="both"/>
        <w:rPr>
          <w:rFonts w:ascii="Arial" w:eastAsia="Times New Roman" w:hAnsi="Arial" w:cs="Arial"/>
          <w:iCs/>
          <w:sz w:val="16"/>
          <w:szCs w:val="16"/>
          <w:lang w:eastAsia="pl-PL"/>
        </w:rPr>
      </w:pPr>
      <w:r w:rsidRPr="00604D13">
        <w:rPr>
          <w:rFonts w:ascii="Arial" w:eastAsia="Times New Roman" w:hAnsi="Arial" w:cs="Arial"/>
          <w:i/>
          <w:iCs/>
          <w:sz w:val="16"/>
          <w:szCs w:val="16"/>
          <w:lang w:eastAsia="pl-PL"/>
        </w:rPr>
        <w:t>(podpis)</w:t>
      </w:r>
    </w:p>
    <w:p w14:paraId="3A52E7AB" w14:textId="77777777" w:rsidR="00604D13" w:rsidRPr="00604D13" w:rsidRDefault="00604D13" w:rsidP="00604D13">
      <w:pPr>
        <w:widowControl w:val="0"/>
        <w:shd w:val="clear" w:color="auto" w:fill="FFFFFF"/>
        <w:autoSpaceDE w:val="0"/>
        <w:autoSpaceDN w:val="0"/>
        <w:adjustRightInd w:val="0"/>
        <w:spacing w:before="187" w:after="0" w:line="216" w:lineRule="exact"/>
        <w:rPr>
          <w:rFonts w:ascii="Arial" w:eastAsia="Times New Roman" w:hAnsi="Arial" w:cs="Arial"/>
          <w:iCs/>
          <w:color w:val="000000"/>
          <w:spacing w:val="-4"/>
          <w:sz w:val="19"/>
          <w:szCs w:val="20"/>
          <w:lang w:eastAsia="pl-PL"/>
        </w:rPr>
      </w:pPr>
    </w:p>
    <w:p w14:paraId="198E5FB8" w14:textId="77777777" w:rsidR="00604D13" w:rsidRDefault="00604D13" w:rsidP="00604D13">
      <w:pPr>
        <w:widowControl w:val="0"/>
        <w:shd w:val="clear" w:color="auto" w:fill="FFFFFF"/>
        <w:autoSpaceDE w:val="0"/>
        <w:autoSpaceDN w:val="0"/>
        <w:adjustRightInd w:val="0"/>
        <w:spacing w:before="187" w:after="0" w:line="216" w:lineRule="exact"/>
        <w:rPr>
          <w:rFonts w:ascii="Arial" w:eastAsia="Times New Roman" w:hAnsi="Arial" w:cs="Arial"/>
          <w:iCs/>
          <w:color w:val="000000"/>
          <w:spacing w:val="-4"/>
          <w:sz w:val="19"/>
          <w:szCs w:val="20"/>
          <w:lang w:eastAsia="pl-PL"/>
        </w:rPr>
      </w:pPr>
    </w:p>
    <w:p w14:paraId="05FACC19" w14:textId="77777777" w:rsidR="00F235F3" w:rsidRDefault="00F235F3" w:rsidP="00604D13">
      <w:pPr>
        <w:widowControl w:val="0"/>
        <w:shd w:val="clear" w:color="auto" w:fill="FFFFFF"/>
        <w:autoSpaceDE w:val="0"/>
        <w:autoSpaceDN w:val="0"/>
        <w:adjustRightInd w:val="0"/>
        <w:spacing w:before="187" w:after="0" w:line="216" w:lineRule="exact"/>
        <w:rPr>
          <w:rFonts w:ascii="Arial" w:eastAsia="Times New Roman" w:hAnsi="Arial" w:cs="Arial"/>
          <w:iCs/>
          <w:color w:val="000000"/>
          <w:spacing w:val="-4"/>
          <w:sz w:val="19"/>
          <w:szCs w:val="20"/>
          <w:lang w:eastAsia="pl-PL"/>
        </w:rPr>
      </w:pPr>
    </w:p>
    <w:p w14:paraId="01747BAE" w14:textId="77777777" w:rsidR="00F235F3" w:rsidRDefault="00F235F3" w:rsidP="00604D13">
      <w:pPr>
        <w:widowControl w:val="0"/>
        <w:shd w:val="clear" w:color="auto" w:fill="FFFFFF"/>
        <w:autoSpaceDE w:val="0"/>
        <w:autoSpaceDN w:val="0"/>
        <w:adjustRightInd w:val="0"/>
        <w:spacing w:before="187" w:after="0" w:line="216" w:lineRule="exact"/>
        <w:rPr>
          <w:rFonts w:ascii="Arial" w:eastAsia="Times New Roman" w:hAnsi="Arial" w:cs="Arial"/>
          <w:iCs/>
          <w:color w:val="000000"/>
          <w:spacing w:val="-4"/>
          <w:sz w:val="19"/>
          <w:szCs w:val="20"/>
          <w:lang w:eastAsia="pl-PL"/>
        </w:rPr>
      </w:pPr>
    </w:p>
    <w:p w14:paraId="6CB97635" w14:textId="77777777" w:rsidR="00F235F3" w:rsidRDefault="00F235F3" w:rsidP="00604D13">
      <w:pPr>
        <w:widowControl w:val="0"/>
        <w:shd w:val="clear" w:color="auto" w:fill="FFFFFF"/>
        <w:autoSpaceDE w:val="0"/>
        <w:autoSpaceDN w:val="0"/>
        <w:adjustRightInd w:val="0"/>
        <w:spacing w:before="187" w:after="0" w:line="216" w:lineRule="exact"/>
        <w:rPr>
          <w:rFonts w:ascii="Arial" w:eastAsia="Times New Roman" w:hAnsi="Arial" w:cs="Arial"/>
          <w:iCs/>
          <w:color w:val="000000"/>
          <w:spacing w:val="-4"/>
          <w:sz w:val="19"/>
          <w:szCs w:val="20"/>
          <w:lang w:eastAsia="pl-PL"/>
        </w:rPr>
      </w:pPr>
    </w:p>
    <w:p w14:paraId="21F8D1B5" w14:textId="77777777" w:rsidR="00F235F3" w:rsidRDefault="00F235F3" w:rsidP="00604D13">
      <w:pPr>
        <w:widowControl w:val="0"/>
        <w:shd w:val="clear" w:color="auto" w:fill="FFFFFF"/>
        <w:autoSpaceDE w:val="0"/>
        <w:autoSpaceDN w:val="0"/>
        <w:adjustRightInd w:val="0"/>
        <w:spacing w:before="187" w:after="0" w:line="216" w:lineRule="exact"/>
        <w:rPr>
          <w:rFonts w:ascii="Arial" w:eastAsia="Times New Roman" w:hAnsi="Arial" w:cs="Arial"/>
          <w:iCs/>
          <w:color w:val="000000"/>
          <w:spacing w:val="-4"/>
          <w:sz w:val="19"/>
          <w:szCs w:val="20"/>
          <w:lang w:eastAsia="pl-PL"/>
        </w:rPr>
      </w:pPr>
    </w:p>
    <w:p w14:paraId="6191D4E8" w14:textId="77777777" w:rsidR="0001407A" w:rsidRDefault="0001407A" w:rsidP="00604D13">
      <w:pPr>
        <w:widowControl w:val="0"/>
        <w:shd w:val="clear" w:color="auto" w:fill="FFFFFF"/>
        <w:autoSpaceDE w:val="0"/>
        <w:autoSpaceDN w:val="0"/>
        <w:adjustRightInd w:val="0"/>
        <w:spacing w:before="187" w:after="0" w:line="216" w:lineRule="exact"/>
        <w:rPr>
          <w:rFonts w:ascii="Arial" w:eastAsia="Times New Roman" w:hAnsi="Arial" w:cs="Arial"/>
          <w:iCs/>
          <w:color w:val="000000"/>
          <w:spacing w:val="-4"/>
          <w:sz w:val="19"/>
          <w:szCs w:val="20"/>
          <w:lang w:eastAsia="pl-PL"/>
        </w:rPr>
      </w:pPr>
    </w:p>
    <w:p w14:paraId="32A1C56A" w14:textId="77777777" w:rsidR="0001407A" w:rsidRDefault="0001407A" w:rsidP="00604D13">
      <w:pPr>
        <w:widowControl w:val="0"/>
        <w:shd w:val="clear" w:color="auto" w:fill="FFFFFF"/>
        <w:autoSpaceDE w:val="0"/>
        <w:autoSpaceDN w:val="0"/>
        <w:adjustRightInd w:val="0"/>
        <w:spacing w:before="187" w:after="0" w:line="216" w:lineRule="exact"/>
        <w:rPr>
          <w:rFonts w:ascii="Arial" w:eastAsia="Times New Roman" w:hAnsi="Arial" w:cs="Arial"/>
          <w:iCs/>
          <w:color w:val="000000"/>
          <w:spacing w:val="-4"/>
          <w:sz w:val="19"/>
          <w:szCs w:val="20"/>
          <w:lang w:eastAsia="pl-PL"/>
        </w:rPr>
      </w:pPr>
    </w:p>
    <w:p w14:paraId="3EF22DB6" w14:textId="77777777" w:rsidR="00B15788" w:rsidRPr="00604D13" w:rsidRDefault="00B15788" w:rsidP="00604D13">
      <w:pPr>
        <w:widowControl w:val="0"/>
        <w:shd w:val="clear" w:color="auto" w:fill="FFFFFF"/>
        <w:autoSpaceDE w:val="0"/>
        <w:autoSpaceDN w:val="0"/>
        <w:adjustRightInd w:val="0"/>
        <w:spacing w:before="187" w:after="0" w:line="216" w:lineRule="exact"/>
        <w:rPr>
          <w:rFonts w:ascii="Arial" w:eastAsia="Times New Roman" w:hAnsi="Arial" w:cs="Arial"/>
          <w:iCs/>
          <w:color w:val="000000"/>
          <w:spacing w:val="-4"/>
          <w:sz w:val="19"/>
          <w:szCs w:val="20"/>
          <w:lang w:eastAsia="pl-PL"/>
        </w:rPr>
      </w:pPr>
    </w:p>
    <w:p w14:paraId="6BD078CE" w14:textId="77777777" w:rsidR="00604D13" w:rsidRDefault="00604D13" w:rsidP="00F7515B">
      <w:pPr>
        <w:widowControl w:val="0"/>
        <w:shd w:val="clear" w:color="auto" w:fill="FFFFFF"/>
        <w:autoSpaceDE w:val="0"/>
        <w:autoSpaceDN w:val="0"/>
        <w:adjustRightInd w:val="0"/>
        <w:spacing w:before="187" w:after="0" w:line="216" w:lineRule="exact"/>
        <w:ind w:left="6372"/>
        <w:rPr>
          <w:rFonts w:ascii="Arial" w:eastAsia="Times New Roman" w:hAnsi="Arial" w:cs="Arial"/>
          <w:b/>
          <w:iCs/>
          <w:color w:val="000000"/>
          <w:spacing w:val="-4"/>
          <w:sz w:val="19"/>
          <w:szCs w:val="20"/>
          <w:lang w:eastAsia="pl-PL"/>
        </w:rPr>
      </w:pPr>
      <w:r w:rsidRPr="00604D13">
        <w:rPr>
          <w:rFonts w:ascii="Arial" w:eastAsia="Times New Roman" w:hAnsi="Arial" w:cs="Arial"/>
          <w:b/>
          <w:iCs/>
          <w:color w:val="000000"/>
          <w:spacing w:val="-4"/>
          <w:sz w:val="19"/>
          <w:szCs w:val="20"/>
          <w:lang w:eastAsia="pl-PL"/>
        </w:rPr>
        <w:lastRenderedPageBreak/>
        <w:t>Załącznik Nr 3 do SIWZ</w:t>
      </w:r>
    </w:p>
    <w:p w14:paraId="37B760EF" w14:textId="77777777" w:rsidR="000E49F4" w:rsidRPr="00604D13" w:rsidRDefault="000E49F4" w:rsidP="00F7515B">
      <w:pPr>
        <w:widowControl w:val="0"/>
        <w:shd w:val="clear" w:color="auto" w:fill="FFFFFF"/>
        <w:autoSpaceDE w:val="0"/>
        <w:autoSpaceDN w:val="0"/>
        <w:adjustRightInd w:val="0"/>
        <w:spacing w:before="187" w:after="0" w:line="216" w:lineRule="exact"/>
        <w:ind w:left="6372"/>
        <w:rPr>
          <w:rFonts w:ascii="Arial" w:eastAsia="Times New Roman" w:hAnsi="Arial" w:cs="Arial"/>
          <w:b/>
          <w:iCs/>
          <w:color w:val="000000"/>
          <w:spacing w:val="-4"/>
          <w:sz w:val="19"/>
          <w:szCs w:val="20"/>
          <w:lang w:eastAsia="pl-PL"/>
        </w:rPr>
      </w:pPr>
    </w:p>
    <w:p w14:paraId="110E9275" w14:textId="77777777" w:rsidR="00604D13" w:rsidRPr="002C25FE" w:rsidRDefault="00604D13" w:rsidP="002C25FE">
      <w:pPr>
        <w:widowControl w:val="0"/>
        <w:autoSpaceDE w:val="0"/>
        <w:autoSpaceDN w:val="0"/>
        <w:adjustRightInd w:val="0"/>
        <w:spacing w:after="0" w:line="240" w:lineRule="auto"/>
        <w:ind w:left="5246" w:firstLine="708"/>
        <w:rPr>
          <w:rFonts w:ascii="Arial" w:eastAsia="Times New Roman" w:hAnsi="Arial" w:cs="Arial"/>
          <w:b/>
          <w:iCs/>
          <w:sz w:val="20"/>
          <w:szCs w:val="20"/>
          <w:lang w:eastAsia="pl-PL"/>
        </w:rPr>
      </w:pPr>
      <w:r w:rsidRPr="00604D13">
        <w:rPr>
          <w:rFonts w:ascii="Arial" w:eastAsia="Times New Roman" w:hAnsi="Arial" w:cs="Arial"/>
          <w:b/>
          <w:iCs/>
          <w:sz w:val="20"/>
          <w:szCs w:val="20"/>
          <w:lang w:eastAsia="pl-PL"/>
        </w:rPr>
        <w:t xml:space="preserve">                  Zamawiający:</w:t>
      </w:r>
    </w:p>
    <w:p w14:paraId="77155FFA" w14:textId="77777777" w:rsidR="00604D13" w:rsidRPr="00604D13" w:rsidRDefault="00604D13" w:rsidP="00604D13">
      <w:pPr>
        <w:widowControl w:val="0"/>
        <w:autoSpaceDE w:val="0"/>
        <w:autoSpaceDN w:val="0"/>
        <w:adjustRightInd w:val="0"/>
        <w:spacing w:after="0" w:line="480" w:lineRule="auto"/>
        <w:ind w:left="5954"/>
        <w:rPr>
          <w:rFonts w:ascii="Arial" w:eastAsia="Times New Roman" w:hAnsi="Arial" w:cs="Arial"/>
          <w:iCs/>
          <w:sz w:val="20"/>
          <w:szCs w:val="20"/>
          <w:lang w:eastAsia="pl-PL"/>
        </w:rPr>
      </w:pPr>
      <w:r w:rsidRPr="00604D13">
        <w:rPr>
          <w:rFonts w:ascii="Arial" w:eastAsia="Times New Roman" w:hAnsi="Arial" w:cs="Arial"/>
          <w:iCs/>
          <w:sz w:val="20"/>
          <w:szCs w:val="20"/>
          <w:lang w:eastAsia="pl-PL"/>
        </w:rPr>
        <w:t xml:space="preserve">                 Gmina Horodło</w:t>
      </w:r>
    </w:p>
    <w:p w14:paraId="0A0FF2FC" w14:textId="77777777" w:rsidR="00604D13" w:rsidRPr="00604D13" w:rsidRDefault="00604D13" w:rsidP="00604D13">
      <w:pPr>
        <w:widowControl w:val="0"/>
        <w:autoSpaceDE w:val="0"/>
        <w:autoSpaceDN w:val="0"/>
        <w:adjustRightInd w:val="0"/>
        <w:spacing w:after="0" w:line="480" w:lineRule="auto"/>
        <w:ind w:left="5954"/>
        <w:rPr>
          <w:rFonts w:ascii="Arial" w:eastAsia="Times New Roman" w:hAnsi="Arial" w:cs="Arial"/>
          <w:iCs/>
          <w:sz w:val="20"/>
          <w:szCs w:val="20"/>
          <w:lang w:eastAsia="pl-PL"/>
        </w:rPr>
      </w:pPr>
      <w:r w:rsidRPr="00604D13">
        <w:rPr>
          <w:rFonts w:ascii="Arial" w:eastAsia="Times New Roman" w:hAnsi="Arial" w:cs="Arial"/>
          <w:iCs/>
          <w:sz w:val="20"/>
          <w:szCs w:val="20"/>
          <w:lang w:eastAsia="pl-PL"/>
        </w:rPr>
        <w:t xml:space="preserve">      ul. Jurydyka 1, 22-523 Horodło</w:t>
      </w:r>
    </w:p>
    <w:p w14:paraId="20E95616" w14:textId="77777777" w:rsidR="00604D13" w:rsidRPr="00F7515B" w:rsidRDefault="00F7515B" w:rsidP="00F7515B">
      <w:pPr>
        <w:widowControl w:val="0"/>
        <w:autoSpaceDE w:val="0"/>
        <w:autoSpaceDN w:val="0"/>
        <w:adjustRightInd w:val="0"/>
        <w:spacing w:after="0" w:line="240" w:lineRule="auto"/>
        <w:ind w:left="5954"/>
        <w:jc w:val="center"/>
        <w:rPr>
          <w:rFonts w:ascii="Arial" w:eastAsia="Times New Roman" w:hAnsi="Arial" w:cs="Arial"/>
          <w:iCs/>
          <w:sz w:val="16"/>
          <w:szCs w:val="16"/>
          <w:lang w:eastAsia="pl-PL"/>
        </w:rPr>
      </w:pPr>
      <w:r>
        <w:rPr>
          <w:rFonts w:ascii="Arial" w:eastAsia="Times New Roman" w:hAnsi="Arial" w:cs="Arial"/>
          <w:iCs/>
          <w:sz w:val="16"/>
          <w:szCs w:val="16"/>
          <w:lang w:eastAsia="pl-PL"/>
        </w:rPr>
        <w:t>(pełna nazwa/firma, adres</w:t>
      </w:r>
    </w:p>
    <w:p w14:paraId="329847BC"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b/>
          <w:iCs/>
          <w:sz w:val="20"/>
          <w:szCs w:val="20"/>
          <w:lang w:eastAsia="pl-PL"/>
        </w:rPr>
      </w:pPr>
      <w:r w:rsidRPr="00604D13">
        <w:rPr>
          <w:rFonts w:ascii="Arial" w:eastAsia="Times New Roman" w:hAnsi="Arial" w:cs="Arial"/>
          <w:b/>
          <w:iCs/>
          <w:sz w:val="20"/>
          <w:szCs w:val="20"/>
          <w:lang w:eastAsia="pl-PL"/>
        </w:rPr>
        <w:t>Wykonawca:</w:t>
      </w:r>
    </w:p>
    <w:p w14:paraId="1704C48D" w14:textId="77777777" w:rsidR="00604D13" w:rsidRPr="00604D13" w:rsidRDefault="00604D13" w:rsidP="00604D13">
      <w:pPr>
        <w:widowControl w:val="0"/>
        <w:autoSpaceDE w:val="0"/>
        <w:autoSpaceDN w:val="0"/>
        <w:adjustRightInd w:val="0"/>
        <w:spacing w:after="0" w:line="480" w:lineRule="auto"/>
        <w:ind w:right="5954"/>
        <w:rPr>
          <w:rFonts w:ascii="Arial" w:eastAsia="Times New Roman" w:hAnsi="Arial" w:cs="Arial"/>
          <w:iCs/>
          <w:sz w:val="20"/>
          <w:szCs w:val="20"/>
          <w:lang w:eastAsia="pl-PL"/>
        </w:rPr>
      </w:pPr>
      <w:r w:rsidRPr="00604D13">
        <w:rPr>
          <w:rFonts w:ascii="Arial" w:eastAsia="Times New Roman" w:hAnsi="Arial" w:cs="Arial"/>
          <w:iCs/>
          <w:sz w:val="20"/>
          <w:szCs w:val="20"/>
          <w:lang w:eastAsia="pl-PL"/>
        </w:rPr>
        <w:t>………………………………………………………………………………</w:t>
      </w:r>
    </w:p>
    <w:p w14:paraId="2CF5131D" w14:textId="77777777" w:rsidR="00604D13" w:rsidRPr="00604D13" w:rsidRDefault="00604D13" w:rsidP="00604D13">
      <w:pPr>
        <w:widowControl w:val="0"/>
        <w:autoSpaceDE w:val="0"/>
        <w:autoSpaceDN w:val="0"/>
        <w:adjustRightInd w:val="0"/>
        <w:spacing w:after="0" w:line="240" w:lineRule="auto"/>
        <w:ind w:right="5953"/>
        <w:rPr>
          <w:rFonts w:ascii="Arial" w:eastAsia="Times New Roman" w:hAnsi="Arial" w:cs="Arial"/>
          <w:iCs/>
          <w:sz w:val="16"/>
          <w:szCs w:val="16"/>
          <w:lang w:eastAsia="pl-PL"/>
        </w:rPr>
      </w:pPr>
      <w:r w:rsidRPr="00604D13">
        <w:rPr>
          <w:rFonts w:ascii="Arial" w:eastAsia="Times New Roman" w:hAnsi="Arial" w:cs="Arial"/>
          <w:iCs/>
          <w:sz w:val="16"/>
          <w:szCs w:val="16"/>
          <w:lang w:eastAsia="pl-PL"/>
        </w:rPr>
        <w:t>(pełna nazwa/firma, adres, w zależności od podmiotu: NIP/PESEL, KRS/</w:t>
      </w:r>
      <w:proofErr w:type="spellStart"/>
      <w:r w:rsidRPr="00604D13">
        <w:rPr>
          <w:rFonts w:ascii="Arial" w:eastAsia="Times New Roman" w:hAnsi="Arial" w:cs="Arial"/>
          <w:iCs/>
          <w:sz w:val="16"/>
          <w:szCs w:val="16"/>
          <w:lang w:eastAsia="pl-PL"/>
        </w:rPr>
        <w:t>CEiDG</w:t>
      </w:r>
      <w:proofErr w:type="spellEnd"/>
      <w:r w:rsidRPr="00604D13">
        <w:rPr>
          <w:rFonts w:ascii="Arial" w:eastAsia="Times New Roman" w:hAnsi="Arial" w:cs="Arial"/>
          <w:iCs/>
          <w:sz w:val="16"/>
          <w:szCs w:val="16"/>
          <w:lang w:eastAsia="pl-PL"/>
        </w:rPr>
        <w:t>)</w:t>
      </w:r>
    </w:p>
    <w:p w14:paraId="50EB1AB9"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iCs/>
          <w:sz w:val="20"/>
          <w:szCs w:val="20"/>
          <w:u w:val="single"/>
          <w:lang w:eastAsia="pl-PL"/>
        </w:rPr>
      </w:pPr>
      <w:r w:rsidRPr="00604D13">
        <w:rPr>
          <w:rFonts w:ascii="Arial" w:eastAsia="Times New Roman" w:hAnsi="Arial" w:cs="Arial"/>
          <w:iCs/>
          <w:sz w:val="20"/>
          <w:szCs w:val="20"/>
          <w:u w:val="single"/>
          <w:lang w:eastAsia="pl-PL"/>
        </w:rPr>
        <w:t>reprezentowany przez:</w:t>
      </w:r>
    </w:p>
    <w:p w14:paraId="666D0738" w14:textId="77777777" w:rsidR="00604D13" w:rsidRPr="00604D13" w:rsidRDefault="00604D13" w:rsidP="00604D13">
      <w:pPr>
        <w:widowControl w:val="0"/>
        <w:autoSpaceDE w:val="0"/>
        <w:autoSpaceDN w:val="0"/>
        <w:adjustRightInd w:val="0"/>
        <w:spacing w:after="0" w:line="480" w:lineRule="auto"/>
        <w:ind w:right="5954"/>
        <w:rPr>
          <w:rFonts w:ascii="Arial" w:eastAsia="Times New Roman" w:hAnsi="Arial" w:cs="Arial"/>
          <w:iCs/>
          <w:sz w:val="20"/>
          <w:szCs w:val="20"/>
          <w:lang w:eastAsia="pl-PL"/>
        </w:rPr>
      </w:pPr>
      <w:r w:rsidRPr="00604D13">
        <w:rPr>
          <w:rFonts w:ascii="Arial" w:eastAsia="Times New Roman" w:hAnsi="Arial" w:cs="Arial"/>
          <w:iCs/>
          <w:sz w:val="20"/>
          <w:szCs w:val="20"/>
          <w:lang w:eastAsia="pl-PL"/>
        </w:rPr>
        <w:t>………………………………………………………………………………</w:t>
      </w:r>
    </w:p>
    <w:p w14:paraId="7FBACB47" w14:textId="77777777" w:rsidR="00604D13" w:rsidRPr="00604D13" w:rsidRDefault="00604D13" w:rsidP="00604D13">
      <w:pPr>
        <w:widowControl w:val="0"/>
        <w:autoSpaceDE w:val="0"/>
        <w:autoSpaceDN w:val="0"/>
        <w:adjustRightInd w:val="0"/>
        <w:spacing w:after="0" w:line="240" w:lineRule="auto"/>
        <w:ind w:right="5953"/>
        <w:rPr>
          <w:rFonts w:ascii="Arial" w:eastAsia="Times New Roman" w:hAnsi="Arial" w:cs="Arial"/>
          <w:iCs/>
          <w:sz w:val="16"/>
          <w:szCs w:val="16"/>
          <w:lang w:eastAsia="pl-PL"/>
        </w:rPr>
      </w:pPr>
      <w:r w:rsidRPr="00604D13">
        <w:rPr>
          <w:rFonts w:ascii="Arial" w:eastAsia="Times New Roman" w:hAnsi="Arial" w:cs="Arial"/>
          <w:iCs/>
          <w:sz w:val="16"/>
          <w:szCs w:val="16"/>
          <w:lang w:eastAsia="pl-PL"/>
        </w:rPr>
        <w:t>(imię, nazwisko, stanowisko/podstawa do reprezentacji)</w:t>
      </w:r>
    </w:p>
    <w:p w14:paraId="3C155E20"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iCs/>
          <w:sz w:val="20"/>
          <w:szCs w:val="20"/>
          <w:lang w:eastAsia="pl-PL"/>
        </w:rPr>
      </w:pPr>
    </w:p>
    <w:p w14:paraId="1AC8CADE"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iCs/>
          <w:sz w:val="20"/>
          <w:szCs w:val="20"/>
          <w:lang w:eastAsia="pl-PL"/>
        </w:rPr>
      </w:pPr>
    </w:p>
    <w:p w14:paraId="241B66F0" w14:textId="77777777" w:rsidR="00604D13" w:rsidRPr="00604D13" w:rsidRDefault="00604D13" w:rsidP="00604D13">
      <w:pPr>
        <w:widowControl w:val="0"/>
        <w:autoSpaceDE w:val="0"/>
        <w:autoSpaceDN w:val="0"/>
        <w:adjustRightInd w:val="0"/>
        <w:spacing w:after="120" w:line="360" w:lineRule="auto"/>
        <w:jc w:val="center"/>
        <w:rPr>
          <w:rFonts w:ascii="Arial" w:eastAsia="Times New Roman" w:hAnsi="Arial" w:cs="Arial"/>
          <w:b/>
          <w:iCs/>
          <w:sz w:val="20"/>
          <w:szCs w:val="20"/>
          <w:u w:val="single"/>
          <w:lang w:eastAsia="pl-PL"/>
        </w:rPr>
      </w:pPr>
      <w:r w:rsidRPr="00604D13">
        <w:rPr>
          <w:rFonts w:ascii="Arial" w:eastAsia="Times New Roman" w:hAnsi="Arial" w:cs="Arial"/>
          <w:b/>
          <w:iCs/>
          <w:sz w:val="20"/>
          <w:szCs w:val="20"/>
          <w:u w:val="single"/>
          <w:lang w:eastAsia="pl-PL"/>
        </w:rPr>
        <w:t xml:space="preserve">Oświadczenie wykonawcy </w:t>
      </w:r>
    </w:p>
    <w:p w14:paraId="4A48D92F" w14:textId="77777777" w:rsidR="00604D13" w:rsidRPr="00604D13" w:rsidRDefault="00604D13" w:rsidP="00604D13">
      <w:pPr>
        <w:widowControl w:val="0"/>
        <w:autoSpaceDE w:val="0"/>
        <w:autoSpaceDN w:val="0"/>
        <w:adjustRightInd w:val="0"/>
        <w:spacing w:after="0" w:line="360" w:lineRule="auto"/>
        <w:jc w:val="center"/>
        <w:rPr>
          <w:rFonts w:ascii="Arial" w:eastAsia="Times New Roman" w:hAnsi="Arial" w:cs="Arial"/>
          <w:b/>
          <w:iCs/>
          <w:sz w:val="20"/>
          <w:szCs w:val="20"/>
          <w:lang w:eastAsia="pl-PL"/>
        </w:rPr>
      </w:pPr>
      <w:r w:rsidRPr="00604D13">
        <w:rPr>
          <w:rFonts w:ascii="Arial" w:eastAsia="Times New Roman" w:hAnsi="Arial" w:cs="Arial"/>
          <w:b/>
          <w:iCs/>
          <w:sz w:val="20"/>
          <w:szCs w:val="20"/>
          <w:lang w:eastAsia="pl-PL"/>
        </w:rPr>
        <w:t xml:space="preserve">składane na podstawie art. 25a ust. 1 ustawy z dnia 29 stycznia 2004 r. </w:t>
      </w:r>
    </w:p>
    <w:p w14:paraId="67C0AB4D" w14:textId="77777777" w:rsidR="00604D13" w:rsidRPr="00604D13" w:rsidRDefault="00604D13" w:rsidP="00604D13">
      <w:pPr>
        <w:widowControl w:val="0"/>
        <w:autoSpaceDE w:val="0"/>
        <w:autoSpaceDN w:val="0"/>
        <w:adjustRightInd w:val="0"/>
        <w:spacing w:after="0" w:line="360" w:lineRule="auto"/>
        <w:jc w:val="center"/>
        <w:rPr>
          <w:rFonts w:ascii="Arial" w:eastAsia="Times New Roman" w:hAnsi="Arial" w:cs="Arial"/>
          <w:b/>
          <w:iCs/>
          <w:sz w:val="20"/>
          <w:szCs w:val="20"/>
          <w:lang w:eastAsia="pl-PL"/>
        </w:rPr>
      </w:pPr>
      <w:r w:rsidRPr="00604D13">
        <w:rPr>
          <w:rFonts w:ascii="Arial" w:eastAsia="Times New Roman" w:hAnsi="Arial" w:cs="Arial"/>
          <w:b/>
          <w:iCs/>
          <w:sz w:val="20"/>
          <w:szCs w:val="20"/>
          <w:lang w:eastAsia="pl-PL"/>
        </w:rPr>
        <w:t xml:space="preserve"> Prawo zamówień publicznych (dalej jako: ustawa </w:t>
      </w:r>
      <w:proofErr w:type="spellStart"/>
      <w:r w:rsidRPr="00604D13">
        <w:rPr>
          <w:rFonts w:ascii="Arial" w:eastAsia="Times New Roman" w:hAnsi="Arial" w:cs="Arial"/>
          <w:b/>
          <w:iCs/>
          <w:sz w:val="20"/>
          <w:szCs w:val="20"/>
          <w:lang w:eastAsia="pl-PL"/>
        </w:rPr>
        <w:t>Pzp</w:t>
      </w:r>
      <w:proofErr w:type="spellEnd"/>
      <w:r w:rsidRPr="00604D13">
        <w:rPr>
          <w:rFonts w:ascii="Arial" w:eastAsia="Times New Roman" w:hAnsi="Arial" w:cs="Arial"/>
          <w:b/>
          <w:iCs/>
          <w:sz w:val="20"/>
          <w:szCs w:val="20"/>
          <w:lang w:eastAsia="pl-PL"/>
        </w:rPr>
        <w:t xml:space="preserve">), </w:t>
      </w:r>
    </w:p>
    <w:p w14:paraId="657890E5" w14:textId="77777777" w:rsidR="00604D13" w:rsidRPr="00604D13" w:rsidRDefault="00604D13" w:rsidP="00604D13">
      <w:pPr>
        <w:widowControl w:val="0"/>
        <w:autoSpaceDE w:val="0"/>
        <w:autoSpaceDN w:val="0"/>
        <w:adjustRightInd w:val="0"/>
        <w:spacing w:before="120" w:after="0" w:line="360" w:lineRule="auto"/>
        <w:jc w:val="center"/>
        <w:rPr>
          <w:rFonts w:ascii="Arial" w:eastAsia="Times New Roman" w:hAnsi="Arial" w:cs="Arial"/>
          <w:b/>
          <w:iCs/>
          <w:sz w:val="20"/>
          <w:szCs w:val="20"/>
          <w:u w:val="single"/>
          <w:lang w:eastAsia="pl-PL"/>
        </w:rPr>
      </w:pPr>
      <w:r w:rsidRPr="00604D13">
        <w:rPr>
          <w:rFonts w:ascii="Arial" w:eastAsia="Times New Roman" w:hAnsi="Arial" w:cs="Arial"/>
          <w:b/>
          <w:iCs/>
          <w:sz w:val="20"/>
          <w:szCs w:val="20"/>
          <w:u w:val="single"/>
          <w:lang w:eastAsia="pl-PL"/>
        </w:rPr>
        <w:t>DOTYCZĄCE PRZESŁANEK WYKLUCZENIA Z POSTĘPOWANIA</w:t>
      </w:r>
    </w:p>
    <w:p w14:paraId="5D5B9EEB"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1"/>
          <w:szCs w:val="21"/>
          <w:lang w:eastAsia="pl-PL"/>
        </w:rPr>
      </w:pPr>
    </w:p>
    <w:p w14:paraId="1EEC95A2"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1"/>
          <w:szCs w:val="21"/>
          <w:lang w:eastAsia="pl-PL"/>
        </w:rPr>
      </w:pPr>
    </w:p>
    <w:p w14:paraId="75352FC8" w14:textId="77777777" w:rsidR="00604D13" w:rsidRPr="00604D13" w:rsidRDefault="00604D13" w:rsidP="00604D13">
      <w:pPr>
        <w:widowControl w:val="0"/>
        <w:autoSpaceDE w:val="0"/>
        <w:autoSpaceDN w:val="0"/>
        <w:adjustRightInd w:val="0"/>
        <w:spacing w:after="0" w:line="360" w:lineRule="auto"/>
        <w:ind w:firstLine="708"/>
        <w:jc w:val="both"/>
        <w:rPr>
          <w:rFonts w:ascii="Arial" w:eastAsia="Times New Roman" w:hAnsi="Arial" w:cs="Arial"/>
          <w:iCs/>
          <w:sz w:val="20"/>
          <w:szCs w:val="20"/>
          <w:lang w:eastAsia="pl-PL"/>
        </w:rPr>
      </w:pPr>
      <w:r w:rsidRPr="00604D13">
        <w:rPr>
          <w:rFonts w:ascii="Arial" w:eastAsia="Times New Roman" w:hAnsi="Arial" w:cs="Arial"/>
          <w:iCs/>
          <w:sz w:val="21"/>
          <w:szCs w:val="21"/>
          <w:lang w:eastAsia="pl-PL"/>
        </w:rPr>
        <w:t xml:space="preserve">Na potrzeby postępowania o udzielenie zamówienia publicznego </w:t>
      </w:r>
      <w:r w:rsidRPr="00604D13">
        <w:rPr>
          <w:rFonts w:ascii="Arial" w:eastAsia="Times New Roman" w:hAnsi="Arial" w:cs="Arial"/>
          <w:iCs/>
          <w:sz w:val="21"/>
          <w:szCs w:val="21"/>
          <w:lang w:eastAsia="pl-PL"/>
        </w:rPr>
        <w:br/>
        <w:t>pn.</w:t>
      </w:r>
      <w:r w:rsidR="00A901C5" w:rsidRPr="00A901C5">
        <w:rPr>
          <w:rFonts w:ascii="Arial" w:eastAsia="Times New Roman" w:hAnsi="Arial" w:cs="Arial"/>
          <w:b/>
          <w:iCs/>
          <w:sz w:val="28"/>
          <w:szCs w:val="28"/>
          <w:lang w:eastAsia="pl-PL"/>
        </w:rPr>
        <w:t xml:space="preserve"> </w:t>
      </w:r>
      <w:r w:rsidR="00A901C5" w:rsidRPr="00A901C5">
        <w:rPr>
          <w:rFonts w:ascii="Arial" w:eastAsia="Times New Roman" w:hAnsi="Arial" w:cs="Arial"/>
          <w:b/>
          <w:iCs/>
          <w:sz w:val="24"/>
          <w:szCs w:val="24"/>
          <w:lang w:eastAsia="pl-PL"/>
        </w:rPr>
        <w:t>Termomodernizacja budynku Zespołu Szkół w Horodle</w:t>
      </w:r>
      <w:r w:rsidRPr="00604D13">
        <w:rPr>
          <w:rFonts w:ascii="Arial" w:eastAsia="Times New Roman" w:hAnsi="Arial" w:cs="Arial"/>
          <w:iCs/>
          <w:sz w:val="16"/>
          <w:szCs w:val="16"/>
          <w:lang w:eastAsia="pl-PL"/>
        </w:rPr>
        <w:t>,</w:t>
      </w:r>
      <w:r w:rsidRPr="00604D13">
        <w:rPr>
          <w:rFonts w:ascii="Arial" w:eastAsia="Times New Roman" w:hAnsi="Arial" w:cs="Arial"/>
          <w:iCs/>
          <w:sz w:val="20"/>
          <w:szCs w:val="20"/>
          <w:lang w:eastAsia="pl-PL"/>
        </w:rPr>
        <w:t xml:space="preserve"> </w:t>
      </w:r>
      <w:r w:rsidRPr="00604D13">
        <w:rPr>
          <w:rFonts w:ascii="Arial" w:eastAsia="Times New Roman" w:hAnsi="Arial" w:cs="Arial"/>
          <w:iCs/>
          <w:sz w:val="21"/>
          <w:szCs w:val="21"/>
          <w:lang w:eastAsia="pl-PL"/>
        </w:rPr>
        <w:t>prowadzonego przez Gminę Horodło</w:t>
      </w:r>
      <w:r w:rsidRPr="00604D13">
        <w:rPr>
          <w:rFonts w:ascii="Arial" w:eastAsia="Times New Roman" w:hAnsi="Arial" w:cs="Arial"/>
          <w:iCs/>
          <w:sz w:val="20"/>
          <w:szCs w:val="20"/>
          <w:lang w:eastAsia="pl-PL"/>
        </w:rPr>
        <w:t xml:space="preserve"> </w:t>
      </w:r>
      <w:r w:rsidRPr="00604D13">
        <w:rPr>
          <w:rFonts w:ascii="Arial" w:eastAsia="Times New Roman" w:hAnsi="Arial" w:cs="Arial"/>
          <w:iCs/>
          <w:sz w:val="16"/>
          <w:szCs w:val="16"/>
          <w:lang w:eastAsia="pl-PL"/>
        </w:rPr>
        <w:t>(oznaczenie zamawiającego),</w:t>
      </w:r>
      <w:r w:rsidRPr="00604D13">
        <w:rPr>
          <w:rFonts w:ascii="Arial" w:eastAsia="Times New Roman" w:hAnsi="Arial" w:cs="Arial"/>
          <w:iCs/>
          <w:sz w:val="18"/>
          <w:szCs w:val="18"/>
          <w:lang w:eastAsia="pl-PL"/>
        </w:rPr>
        <w:t xml:space="preserve"> </w:t>
      </w:r>
      <w:r w:rsidRPr="00604D13">
        <w:rPr>
          <w:rFonts w:ascii="Arial" w:eastAsia="Times New Roman" w:hAnsi="Arial" w:cs="Arial"/>
          <w:iCs/>
          <w:sz w:val="21"/>
          <w:szCs w:val="21"/>
          <w:lang w:eastAsia="pl-PL"/>
        </w:rPr>
        <w:t>oświadczam, co następuje:</w:t>
      </w:r>
    </w:p>
    <w:p w14:paraId="1476F3E2"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0"/>
          <w:szCs w:val="20"/>
          <w:lang w:eastAsia="pl-PL"/>
        </w:rPr>
      </w:pPr>
    </w:p>
    <w:p w14:paraId="3276F20E" w14:textId="77777777" w:rsidR="00604D13" w:rsidRPr="00604D13" w:rsidRDefault="00604D13" w:rsidP="00604D13">
      <w:pPr>
        <w:widowControl w:val="0"/>
        <w:shd w:val="clear" w:color="auto" w:fill="BFBFBF"/>
        <w:autoSpaceDE w:val="0"/>
        <w:autoSpaceDN w:val="0"/>
        <w:adjustRightInd w:val="0"/>
        <w:spacing w:after="0" w:line="360" w:lineRule="auto"/>
        <w:rPr>
          <w:rFonts w:ascii="Arial" w:eastAsia="Times New Roman" w:hAnsi="Arial" w:cs="Arial"/>
          <w:b/>
          <w:iCs/>
          <w:sz w:val="21"/>
          <w:szCs w:val="21"/>
          <w:lang w:eastAsia="pl-PL"/>
        </w:rPr>
      </w:pPr>
      <w:r w:rsidRPr="00604D13">
        <w:rPr>
          <w:rFonts w:ascii="Arial" w:eastAsia="Times New Roman" w:hAnsi="Arial" w:cs="Arial"/>
          <w:b/>
          <w:iCs/>
          <w:sz w:val="21"/>
          <w:szCs w:val="21"/>
          <w:lang w:eastAsia="pl-PL"/>
        </w:rPr>
        <w:t>OŚWIADCZENIA DOTYCZĄCE WYKONAWCY:</w:t>
      </w:r>
    </w:p>
    <w:p w14:paraId="1830CB78" w14:textId="77777777" w:rsidR="00604D13" w:rsidRPr="00604D13" w:rsidRDefault="00604D13" w:rsidP="00604D13">
      <w:pPr>
        <w:suppressAutoHyphens/>
        <w:spacing w:after="0" w:line="360" w:lineRule="auto"/>
        <w:ind w:left="720"/>
        <w:contextualSpacing/>
        <w:jc w:val="both"/>
        <w:rPr>
          <w:rFonts w:ascii="Arial" w:eastAsia="Times New Roman" w:hAnsi="Arial" w:cs="Arial"/>
          <w:sz w:val="24"/>
          <w:szCs w:val="24"/>
          <w:lang w:eastAsia="ar-SA"/>
        </w:rPr>
      </w:pPr>
    </w:p>
    <w:p w14:paraId="22FA7FE8" w14:textId="77777777" w:rsidR="00604D13" w:rsidRPr="00604D13" w:rsidRDefault="00604D13" w:rsidP="00604D13">
      <w:pPr>
        <w:widowControl w:val="0"/>
        <w:numPr>
          <w:ilvl w:val="0"/>
          <w:numId w:val="11"/>
        </w:numPr>
        <w:autoSpaceDE w:val="0"/>
        <w:autoSpaceDN w:val="0"/>
        <w:adjustRightInd w:val="0"/>
        <w:spacing w:after="0" w:line="360" w:lineRule="auto"/>
        <w:contextualSpacing/>
        <w:jc w:val="both"/>
        <w:rPr>
          <w:rFonts w:ascii="Arial" w:eastAsia="Times New Roman" w:hAnsi="Arial" w:cs="Arial"/>
          <w:sz w:val="21"/>
          <w:szCs w:val="21"/>
          <w:lang w:eastAsia="ar-SA"/>
        </w:rPr>
      </w:pPr>
      <w:r w:rsidRPr="00604D13">
        <w:rPr>
          <w:rFonts w:ascii="Arial" w:eastAsia="Times New Roman" w:hAnsi="Arial" w:cs="Arial"/>
          <w:sz w:val="21"/>
          <w:szCs w:val="21"/>
          <w:lang w:eastAsia="ar-SA"/>
        </w:rPr>
        <w:t xml:space="preserve">Oświadczam, że nie podlegam wykluczeniu z postępowania na podstawie </w:t>
      </w:r>
      <w:r w:rsidRPr="00604D13">
        <w:rPr>
          <w:rFonts w:ascii="Arial" w:eastAsia="Times New Roman" w:hAnsi="Arial" w:cs="Arial"/>
          <w:sz w:val="21"/>
          <w:szCs w:val="21"/>
          <w:lang w:eastAsia="ar-SA"/>
        </w:rPr>
        <w:br/>
        <w:t xml:space="preserve">art. 24 ust 1 pkt 12-23 ustawy </w:t>
      </w:r>
      <w:proofErr w:type="spellStart"/>
      <w:r w:rsidRPr="00604D13">
        <w:rPr>
          <w:rFonts w:ascii="Arial" w:eastAsia="Times New Roman" w:hAnsi="Arial" w:cs="Arial"/>
          <w:sz w:val="21"/>
          <w:szCs w:val="21"/>
          <w:lang w:eastAsia="ar-SA"/>
        </w:rPr>
        <w:t>Pzp</w:t>
      </w:r>
      <w:proofErr w:type="spellEnd"/>
      <w:r w:rsidRPr="00604D13">
        <w:rPr>
          <w:rFonts w:ascii="Arial" w:eastAsia="Times New Roman" w:hAnsi="Arial" w:cs="Arial"/>
          <w:sz w:val="21"/>
          <w:szCs w:val="21"/>
          <w:lang w:eastAsia="ar-SA"/>
        </w:rPr>
        <w:t>.</w:t>
      </w:r>
    </w:p>
    <w:p w14:paraId="2E9CB4FC" w14:textId="6FBC7D4D" w:rsidR="00604D13" w:rsidRPr="00DF0C14" w:rsidRDefault="00604D13" w:rsidP="00DF0C14">
      <w:pPr>
        <w:widowControl w:val="0"/>
        <w:numPr>
          <w:ilvl w:val="0"/>
          <w:numId w:val="11"/>
        </w:numPr>
        <w:autoSpaceDE w:val="0"/>
        <w:autoSpaceDN w:val="0"/>
        <w:adjustRightInd w:val="0"/>
        <w:spacing w:after="0" w:line="360" w:lineRule="auto"/>
        <w:contextualSpacing/>
        <w:jc w:val="both"/>
        <w:rPr>
          <w:rFonts w:ascii="Arial" w:eastAsia="Times New Roman" w:hAnsi="Arial" w:cs="Arial"/>
          <w:sz w:val="21"/>
          <w:szCs w:val="21"/>
          <w:lang w:eastAsia="ar-SA"/>
        </w:rPr>
      </w:pPr>
      <w:r w:rsidRPr="00604D13">
        <w:rPr>
          <w:rFonts w:ascii="Arial" w:eastAsia="Times New Roman" w:hAnsi="Arial" w:cs="Arial"/>
          <w:sz w:val="21"/>
          <w:szCs w:val="21"/>
          <w:lang w:eastAsia="ar-SA"/>
        </w:rPr>
        <w:t xml:space="preserve">Oświadczam, że nie podlegam wykluczeniu z postępowania na podstawie </w:t>
      </w:r>
      <w:r w:rsidRPr="00604D13">
        <w:rPr>
          <w:rFonts w:ascii="Arial" w:eastAsia="Times New Roman" w:hAnsi="Arial" w:cs="Arial"/>
          <w:sz w:val="21"/>
          <w:szCs w:val="21"/>
          <w:lang w:eastAsia="ar-SA"/>
        </w:rPr>
        <w:br/>
        <w:t xml:space="preserve">art. 24 ust. 5 </w:t>
      </w:r>
      <w:r w:rsidR="00987F86">
        <w:rPr>
          <w:rFonts w:ascii="Arial" w:eastAsia="Times New Roman" w:hAnsi="Arial" w:cs="Arial"/>
          <w:sz w:val="21"/>
          <w:szCs w:val="21"/>
          <w:lang w:eastAsia="ar-SA"/>
        </w:rPr>
        <w:t>pkt 1</w:t>
      </w:r>
      <w:r w:rsidR="00CD0E5F">
        <w:rPr>
          <w:rFonts w:ascii="Arial" w:eastAsia="Times New Roman" w:hAnsi="Arial" w:cs="Arial"/>
          <w:sz w:val="21"/>
          <w:szCs w:val="21"/>
          <w:lang w:eastAsia="ar-SA"/>
        </w:rPr>
        <w:t xml:space="preserve"> </w:t>
      </w:r>
      <w:r w:rsidRPr="00604D13">
        <w:rPr>
          <w:rFonts w:ascii="Arial" w:eastAsia="Times New Roman" w:hAnsi="Arial" w:cs="Arial"/>
          <w:sz w:val="21"/>
          <w:szCs w:val="21"/>
          <w:lang w:eastAsia="ar-SA"/>
        </w:rPr>
        <w:t xml:space="preserve">ustawy </w:t>
      </w:r>
      <w:proofErr w:type="spellStart"/>
      <w:r w:rsidRPr="00604D13">
        <w:rPr>
          <w:rFonts w:ascii="Arial" w:eastAsia="Times New Roman" w:hAnsi="Arial" w:cs="Arial"/>
          <w:sz w:val="21"/>
          <w:szCs w:val="21"/>
          <w:lang w:eastAsia="ar-SA"/>
        </w:rPr>
        <w:t>Pzp</w:t>
      </w:r>
      <w:proofErr w:type="spellEnd"/>
      <w:r w:rsidRPr="00DF0C14">
        <w:rPr>
          <w:rFonts w:ascii="Arial" w:eastAsia="Times New Roman" w:hAnsi="Arial" w:cs="Arial"/>
          <w:sz w:val="21"/>
          <w:szCs w:val="21"/>
          <w:lang w:eastAsia="ar-SA"/>
        </w:rPr>
        <w:t xml:space="preserve">  .</w:t>
      </w:r>
    </w:p>
    <w:p w14:paraId="4CD80249"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0"/>
          <w:szCs w:val="20"/>
          <w:lang w:eastAsia="pl-PL"/>
        </w:rPr>
      </w:pPr>
      <w:r w:rsidRPr="00604D13">
        <w:rPr>
          <w:rFonts w:ascii="Arial" w:eastAsia="Times New Roman" w:hAnsi="Arial" w:cs="Arial"/>
          <w:iCs/>
          <w:sz w:val="20"/>
          <w:szCs w:val="20"/>
          <w:lang w:eastAsia="pl-PL"/>
        </w:rPr>
        <w:t xml:space="preserve">…………….……. </w:t>
      </w:r>
      <w:r w:rsidRPr="00604D13">
        <w:rPr>
          <w:rFonts w:ascii="Arial" w:eastAsia="Times New Roman" w:hAnsi="Arial" w:cs="Arial"/>
          <w:iCs/>
          <w:sz w:val="16"/>
          <w:szCs w:val="16"/>
          <w:lang w:eastAsia="pl-PL"/>
        </w:rPr>
        <w:t>(miejscowość),</w:t>
      </w:r>
      <w:r w:rsidRPr="00604D13">
        <w:rPr>
          <w:rFonts w:ascii="Arial" w:eastAsia="Times New Roman" w:hAnsi="Arial" w:cs="Arial"/>
          <w:iCs/>
          <w:sz w:val="18"/>
          <w:szCs w:val="18"/>
          <w:lang w:eastAsia="pl-PL"/>
        </w:rPr>
        <w:t xml:space="preserve"> </w:t>
      </w:r>
      <w:r w:rsidRPr="00604D13">
        <w:rPr>
          <w:rFonts w:ascii="Arial" w:eastAsia="Times New Roman" w:hAnsi="Arial" w:cs="Arial"/>
          <w:iCs/>
          <w:sz w:val="20"/>
          <w:szCs w:val="20"/>
          <w:lang w:eastAsia="pl-PL"/>
        </w:rPr>
        <w:t xml:space="preserve">dnia ………….……. r. </w:t>
      </w:r>
    </w:p>
    <w:p w14:paraId="15DC8316"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0"/>
          <w:szCs w:val="20"/>
          <w:lang w:eastAsia="pl-PL"/>
        </w:rPr>
      </w:pPr>
    </w:p>
    <w:p w14:paraId="479DB14B"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0"/>
          <w:szCs w:val="20"/>
          <w:lang w:eastAsia="pl-PL"/>
        </w:rPr>
      </w:pP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t>…………………………………………</w:t>
      </w:r>
    </w:p>
    <w:p w14:paraId="07A75CF8" w14:textId="77777777" w:rsidR="00604D13" w:rsidRPr="00604D13" w:rsidRDefault="00604D13" w:rsidP="00604D13">
      <w:pPr>
        <w:widowControl w:val="0"/>
        <w:autoSpaceDE w:val="0"/>
        <w:autoSpaceDN w:val="0"/>
        <w:adjustRightInd w:val="0"/>
        <w:spacing w:after="0" w:line="360" w:lineRule="auto"/>
        <w:ind w:left="5664" w:firstLine="708"/>
        <w:jc w:val="both"/>
        <w:rPr>
          <w:rFonts w:ascii="Arial" w:eastAsia="Times New Roman" w:hAnsi="Arial" w:cs="Arial"/>
          <w:iCs/>
          <w:sz w:val="16"/>
          <w:szCs w:val="16"/>
          <w:lang w:eastAsia="pl-PL"/>
        </w:rPr>
      </w:pPr>
      <w:r w:rsidRPr="00604D13">
        <w:rPr>
          <w:rFonts w:ascii="Arial" w:eastAsia="Times New Roman" w:hAnsi="Arial" w:cs="Arial"/>
          <w:iCs/>
          <w:sz w:val="16"/>
          <w:szCs w:val="16"/>
          <w:lang w:eastAsia="pl-PL"/>
        </w:rPr>
        <w:t>(podpis)</w:t>
      </w:r>
    </w:p>
    <w:p w14:paraId="3AA65DF3" w14:textId="77777777" w:rsidR="00604D13" w:rsidRPr="00604D13" w:rsidRDefault="00604D13" w:rsidP="00604D13">
      <w:pPr>
        <w:widowControl w:val="0"/>
        <w:autoSpaceDE w:val="0"/>
        <w:autoSpaceDN w:val="0"/>
        <w:adjustRightInd w:val="0"/>
        <w:spacing w:after="0" w:line="360" w:lineRule="auto"/>
        <w:ind w:left="5664" w:firstLine="708"/>
        <w:jc w:val="both"/>
        <w:rPr>
          <w:rFonts w:ascii="Arial" w:eastAsia="Times New Roman" w:hAnsi="Arial" w:cs="Arial"/>
          <w:iCs/>
          <w:sz w:val="18"/>
          <w:szCs w:val="18"/>
          <w:lang w:eastAsia="pl-PL"/>
        </w:rPr>
      </w:pPr>
    </w:p>
    <w:p w14:paraId="1B6F1489"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1"/>
          <w:szCs w:val="21"/>
          <w:lang w:eastAsia="pl-PL"/>
        </w:rPr>
      </w:pPr>
      <w:r w:rsidRPr="00604D13">
        <w:rPr>
          <w:rFonts w:ascii="Arial" w:eastAsia="Times New Roman" w:hAnsi="Arial" w:cs="Arial"/>
          <w:iCs/>
          <w:sz w:val="21"/>
          <w:szCs w:val="21"/>
          <w:lang w:eastAsia="pl-PL"/>
        </w:rPr>
        <w:t xml:space="preserve">Oświadczam, że zachodzą w stosunku do mnie podstawy wykluczenia z postępowania na podstawie art. …………. ustawy </w:t>
      </w:r>
      <w:proofErr w:type="spellStart"/>
      <w:r w:rsidRPr="00604D13">
        <w:rPr>
          <w:rFonts w:ascii="Arial" w:eastAsia="Times New Roman" w:hAnsi="Arial" w:cs="Arial"/>
          <w:iCs/>
          <w:sz w:val="21"/>
          <w:szCs w:val="21"/>
          <w:lang w:eastAsia="pl-PL"/>
        </w:rPr>
        <w:t>Pzp</w:t>
      </w:r>
      <w:proofErr w:type="spellEnd"/>
      <w:r w:rsidRPr="00604D13">
        <w:rPr>
          <w:rFonts w:ascii="Arial" w:eastAsia="Times New Roman" w:hAnsi="Arial" w:cs="Arial"/>
          <w:iCs/>
          <w:sz w:val="20"/>
          <w:szCs w:val="20"/>
          <w:lang w:eastAsia="pl-PL"/>
        </w:rPr>
        <w:t xml:space="preserve"> </w:t>
      </w:r>
      <w:r w:rsidRPr="00604D13">
        <w:rPr>
          <w:rFonts w:ascii="Arial" w:eastAsia="Times New Roman" w:hAnsi="Arial" w:cs="Arial"/>
          <w:iCs/>
          <w:sz w:val="16"/>
          <w:szCs w:val="16"/>
          <w:lang w:eastAsia="pl-PL"/>
        </w:rPr>
        <w:t xml:space="preserve">(podać mającą zastosowanie podstawę wykluczenia spośród wymienionych w art. 24 ust. 1 pkt 13-14, 16-20 lub art. 24 ust. 5 ustawy </w:t>
      </w:r>
      <w:proofErr w:type="spellStart"/>
      <w:r w:rsidRPr="00604D13">
        <w:rPr>
          <w:rFonts w:ascii="Arial" w:eastAsia="Times New Roman" w:hAnsi="Arial" w:cs="Arial"/>
          <w:iCs/>
          <w:sz w:val="16"/>
          <w:szCs w:val="16"/>
          <w:lang w:eastAsia="pl-PL"/>
        </w:rPr>
        <w:t>Pzp</w:t>
      </w:r>
      <w:proofErr w:type="spellEnd"/>
      <w:r w:rsidRPr="00604D13">
        <w:rPr>
          <w:rFonts w:ascii="Arial" w:eastAsia="Times New Roman" w:hAnsi="Arial" w:cs="Arial"/>
          <w:iCs/>
          <w:sz w:val="16"/>
          <w:szCs w:val="16"/>
          <w:lang w:eastAsia="pl-PL"/>
        </w:rPr>
        <w:t>).</w:t>
      </w:r>
      <w:r w:rsidRPr="00604D13">
        <w:rPr>
          <w:rFonts w:ascii="Arial" w:eastAsia="Times New Roman" w:hAnsi="Arial" w:cs="Arial"/>
          <w:iCs/>
          <w:sz w:val="20"/>
          <w:szCs w:val="20"/>
          <w:lang w:eastAsia="pl-PL"/>
        </w:rPr>
        <w:t xml:space="preserve"> </w:t>
      </w:r>
      <w:r w:rsidRPr="00604D13">
        <w:rPr>
          <w:rFonts w:ascii="Arial" w:eastAsia="Times New Roman" w:hAnsi="Arial" w:cs="Arial"/>
          <w:iCs/>
          <w:sz w:val="21"/>
          <w:szCs w:val="21"/>
          <w:lang w:eastAsia="pl-PL"/>
        </w:rPr>
        <w:t xml:space="preserve">Jednocześnie oświadczam, że w związku z ww. okolicznością, na podstawie art. 24 ust. 8 ustawy </w:t>
      </w:r>
      <w:proofErr w:type="spellStart"/>
      <w:r w:rsidRPr="00604D13">
        <w:rPr>
          <w:rFonts w:ascii="Arial" w:eastAsia="Times New Roman" w:hAnsi="Arial" w:cs="Arial"/>
          <w:iCs/>
          <w:sz w:val="21"/>
          <w:szCs w:val="21"/>
          <w:lang w:eastAsia="pl-PL"/>
        </w:rPr>
        <w:t>Pzp</w:t>
      </w:r>
      <w:proofErr w:type="spellEnd"/>
      <w:r w:rsidRPr="00604D13">
        <w:rPr>
          <w:rFonts w:ascii="Arial" w:eastAsia="Times New Roman" w:hAnsi="Arial" w:cs="Arial"/>
          <w:iCs/>
          <w:sz w:val="21"/>
          <w:szCs w:val="21"/>
          <w:lang w:eastAsia="pl-PL"/>
        </w:rPr>
        <w:t xml:space="preserve"> podjąłem następujące środki naprawcze: ………………………………………………………………………………………………………………..</w:t>
      </w:r>
    </w:p>
    <w:p w14:paraId="0F739CC5"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1"/>
          <w:szCs w:val="21"/>
          <w:lang w:eastAsia="pl-PL"/>
        </w:rPr>
      </w:pPr>
      <w:r w:rsidRPr="00604D13">
        <w:rPr>
          <w:rFonts w:ascii="Arial" w:eastAsia="Times New Roman" w:hAnsi="Arial" w:cs="Arial"/>
          <w:iCs/>
          <w:sz w:val="20"/>
          <w:szCs w:val="20"/>
          <w:lang w:eastAsia="pl-PL"/>
        </w:rPr>
        <w:t>…………………………………………………………………………………………..…………………...........………………………………………………………………………………………………………………………………………………………………………………………………………………………………………………</w:t>
      </w:r>
    </w:p>
    <w:p w14:paraId="6151F29A"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0"/>
          <w:szCs w:val="20"/>
          <w:lang w:eastAsia="pl-PL"/>
        </w:rPr>
      </w:pPr>
    </w:p>
    <w:p w14:paraId="1FD4F143"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0"/>
          <w:szCs w:val="20"/>
          <w:lang w:eastAsia="pl-PL"/>
        </w:rPr>
      </w:pPr>
      <w:r w:rsidRPr="00604D13">
        <w:rPr>
          <w:rFonts w:ascii="Arial" w:eastAsia="Times New Roman" w:hAnsi="Arial" w:cs="Arial"/>
          <w:iCs/>
          <w:sz w:val="20"/>
          <w:szCs w:val="20"/>
          <w:lang w:eastAsia="pl-PL"/>
        </w:rPr>
        <w:t xml:space="preserve">…………….……. </w:t>
      </w:r>
      <w:r w:rsidRPr="00604D13">
        <w:rPr>
          <w:rFonts w:ascii="Arial" w:eastAsia="Times New Roman" w:hAnsi="Arial" w:cs="Arial"/>
          <w:iCs/>
          <w:sz w:val="16"/>
          <w:szCs w:val="16"/>
          <w:lang w:eastAsia="pl-PL"/>
        </w:rPr>
        <w:t>(miejscowość)</w:t>
      </w:r>
      <w:r w:rsidRPr="00604D13">
        <w:rPr>
          <w:rFonts w:ascii="Arial" w:eastAsia="Times New Roman" w:hAnsi="Arial" w:cs="Arial"/>
          <w:iCs/>
          <w:sz w:val="20"/>
          <w:szCs w:val="20"/>
          <w:lang w:eastAsia="pl-PL"/>
        </w:rPr>
        <w:t xml:space="preserve">, dnia …………………. r. </w:t>
      </w:r>
    </w:p>
    <w:p w14:paraId="47385FB8"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0"/>
          <w:szCs w:val="20"/>
          <w:lang w:eastAsia="pl-PL"/>
        </w:rPr>
      </w:pPr>
    </w:p>
    <w:p w14:paraId="58BD0184"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0"/>
          <w:szCs w:val="20"/>
          <w:lang w:eastAsia="pl-PL"/>
        </w:rPr>
      </w:pP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t>…………………………………………</w:t>
      </w:r>
    </w:p>
    <w:p w14:paraId="65EFFF77" w14:textId="77777777" w:rsidR="00604D13" w:rsidRPr="00604D13" w:rsidRDefault="00604D13" w:rsidP="00604D13">
      <w:pPr>
        <w:widowControl w:val="0"/>
        <w:autoSpaceDE w:val="0"/>
        <w:autoSpaceDN w:val="0"/>
        <w:adjustRightInd w:val="0"/>
        <w:spacing w:after="0" w:line="360" w:lineRule="auto"/>
        <w:ind w:left="5664" w:firstLine="708"/>
        <w:jc w:val="both"/>
        <w:rPr>
          <w:rFonts w:ascii="Arial" w:eastAsia="Times New Roman" w:hAnsi="Arial" w:cs="Arial"/>
          <w:iCs/>
          <w:sz w:val="16"/>
          <w:szCs w:val="16"/>
          <w:lang w:eastAsia="pl-PL"/>
        </w:rPr>
      </w:pPr>
      <w:r w:rsidRPr="00604D13">
        <w:rPr>
          <w:rFonts w:ascii="Arial" w:eastAsia="Times New Roman" w:hAnsi="Arial" w:cs="Arial"/>
          <w:iCs/>
          <w:sz w:val="16"/>
          <w:szCs w:val="16"/>
          <w:lang w:eastAsia="pl-PL"/>
        </w:rPr>
        <w:t>(podpis)</w:t>
      </w:r>
    </w:p>
    <w:p w14:paraId="43286241"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0"/>
          <w:szCs w:val="20"/>
          <w:lang w:eastAsia="pl-PL"/>
        </w:rPr>
      </w:pPr>
    </w:p>
    <w:p w14:paraId="7F4E3246" w14:textId="77777777" w:rsidR="00604D13" w:rsidRPr="00604D13" w:rsidRDefault="00604D13" w:rsidP="00604D13">
      <w:pPr>
        <w:widowControl w:val="0"/>
        <w:shd w:val="clear" w:color="auto" w:fill="BFBFBF"/>
        <w:autoSpaceDE w:val="0"/>
        <w:autoSpaceDN w:val="0"/>
        <w:adjustRightInd w:val="0"/>
        <w:spacing w:after="0" w:line="360" w:lineRule="auto"/>
        <w:jc w:val="both"/>
        <w:rPr>
          <w:rFonts w:ascii="Arial" w:eastAsia="Times New Roman" w:hAnsi="Arial" w:cs="Arial"/>
          <w:b/>
          <w:iCs/>
          <w:sz w:val="21"/>
          <w:szCs w:val="21"/>
          <w:lang w:eastAsia="pl-PL"/>
        </w:rPr>
      </w:pPr>
      <w:r w:rsidRPr="00604D13">
        <w:rPr>
          <w:rFonts w:ascii="Arial" w:eastAsia="Times New Roman" w:hAnsi="Arial" w:cs="Arial"/>
          <w:b/>
          <w:iCs/>
          <w:sz w:val="21"/>
          <w:szCs w:val="21"/>
          <w:lang w:eastAsia="pl-PL"/>
        </w:rPr>
        <w:t>OŚWIADCZENIE DOTYCZĄCE PODMIOTU, NA KTÓREGO ZASOBY POWOŁUJE SIĘ WYKONAWCA:</w:t>
      </w:r>
    </w:p>
    <w:p w14:paraId="75EB9F63"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b/>
          <w:iCs/>
          <w:sz w:val="20"/>
          <w:szCs w:val="20"/>
          <w:lang w:eastAsia="pl-PL"/>
        </w:rPr>
      </w:pPr>
    </w:p>
    <w:p w14:paraId="6B4E91D2"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1"/>
          <w:szCs w:val="21"/>
          <w:lang w:eastAsia="pl-PL"/>
        </w:rPr>
      </w:pPr>
      <w:r w:rsidRPr="00604D13">
        <w:rPr>
          <w:rFonts w:ascii="Arial" w:eastAsia="Times New Roman" w:hAnsi="Arial" w:cs="Arial"/>
          <w:iCs/>
          <w:sz w:val="21"/>
          <w:szCs w:val="21"/>
          <w:lang w:eastAsia="pl-PL"/>
        </w:rPr>
        <w:t>Oświadczam, że w stosunku do następującego/</w:t>
      </w:r>
      <w:proofErr w:type="spellStart"/>
      <w:r w:rsidRPr="00604D13">
        <w:rPr>
          <w:rFonts w:ascii="Arial" w:eastAsia="Times New Roman" w:hAnsi="Arial" w:cs="Arial"/>
          <w:iCs/>
          <w:sz w:val="21"/>
          <w:szCs w:val="21"/>
          <w:lang w:eastAsia="pl-PL"/>
        </w:rPr>
        <w:t>ych</w:t>
      </w:r>
      <w:proofErr w:type="spellEnd"/>
      <w:r w:rsidRPr="00604D13">
        <w:rPr>
          <w:rFonts w:ascii="Arial" w:eastAsia="Times New Roman" w:hAnsi="Arial" w:cs="Arial"/>
          <w:iCs/>
          <w:sz w:val="21"/>
          <w:szCs w:val="21"/>
          <w:lang w:eastAsia="pl-PL"/>
        </w:rPr>
        <w:t xml:space="preserve"> podmiotu/</w:t>
      </w:r>
      <w:proofErr w:type="spellStart"/>
      <w:r w:rsidRPr="00604D13">
        <w:rPr>
          <w:rFonts w:ascii="Arial" w:eastAsia="Times New Roman" w:hAnsi="Arial" w:cs="Arial"/>
          <w:iCs/>
          <w:sz w:val="21"/>
          <w:szCs w:val="21"/>
          <w:lang w:eastAsia="pl-PL"/>
        </w:rPr>
        <w:t>tów</w:t>
      </w:r>
      <w:proofErr w:type="spellEnd"/>
      <w:r w:rsidRPr="00604D13">
        <w:rPr>
          <w:rFonts w:ascii="Arial" w:eastAsia="Times New Roman" w:hAnsi="Arial" w:cs="Arial"/>
          <w:iCs/>
          <w:sz w:val="21"/>
          <w:szCs w:val="21"/>
          <w:lang w:eastAsia="pl-PL"/>
        </w:rPr>
        <w:t>, na którego/</w:t>
      </w:r>
      <w:proofErr w:type="spellStart"/>
      <w:r w:rsidRPr="00604D13">
        <w:rPr>
          <w:rFonts w:ascii="Arial" w:eastAsia="Times New Roman" w:hAnsi="Arial" w:cs="Arial"/>
          <w:iCs/>
          <w:sz w:val="21"/>
          <w:szCs w:val="21"/>
          <w:lang w:eastAsia="pl-PL"/>
        </w:rPr>
        <w:t>ych</w:t>
      </w:r>
      <w:proofErr w:type="spellEnd"/>
      <w:r w:rsidRPr="00604D13">
        <w:rPr>
          <w:rFonts w:ascii="Arial" w:eastAsia="Times New Roman" w:hAnsi="Arial" w:cs="Arial"/>
          <w:iCs/>
          <w:sz w:val="21"/>
          <w:szCs w:val="21"/>
          <w:lang w:eastAsia="pl-PL"/>
        </w:rPr>
        <w:t xml:space="preserve"> zasoby powołuję się w niniejszym postępowaniu, tj.: ……………………………………………………………</w:t>
      </w:r>
      <w:r w:rsidRPr="00604D13">
        <w:rPr>
          <w:rFonts w:ascii="Arial" w:eastAsia="Times New Roman" w:hAnsi="Arial" w:cs="Arial"/>
          <w:iCs/>
          <w:sz w:val="20"/>
          <w:szCs w:val="20"/>
          <w:lang w:eastAsia="pl-PL"/>
        </w:rPr>
        <w:t xml:space="preserve"> </w:t>
      </w:r>
      <w:r w:rsidRPr="00604D13">
        <w:rPr>
          <w:rFonts w:ascii="Arial" w:eastAsia="Times New Roman" w:hAnsi="Arial" w:cs="Arial"/>
          <w:iCs/>
          <w:sz w:val="16"/>
          <w:szCs w:val="16"/>
          <w:lang w:eastAsia="pl-PL"/>
        </w:rPr>
        <w:t>(podać pełną nazwę/firmę, adres, a także w zależności od podmiotu: NIP/PESEL, KRS/</w:t>
      </w:r>
      <w:proofErr w:type="spellStart"/>
      <w:r w:rsidRPr="00604D13">
        <w:rPr>
          <w:rFonts w:ascii="Arial" w:eastAsia="Times New Roman" w:hAnsi="Arial" w:cs="Arial"/>
          <w:iCs/>
          <w:sz w:val="16"/>
          <w:szCs w:val="16"/>
          <w:lang w:eastAsia="pl-PL"/>
        </w:rPr>
        <w:t>CEiDG</w:t>
      </w:r>
      <w:proofErr w:type="spellEnd"/>
      <w:r w:rsidRPr="00604D13">
        <w:rPr>
          <w:rFonts w:ascii="Arial" w:eastAsia="Times New Roman" w:hAnsi="Arial" w:cs="Arial"/>
          <w:iCs/>
          <w:sz w:val="16"/>
          <w:szCs w:val="16"/>
          <w:lang w:eastAsia="pl-PL"/>
        </w:rPr>
        <w:t>)</w:t>
      </w:r>
      <w:r w:rsidRPr="00604D13">
        <w:rPr>
          <w:rFonts w:ascii="Arial" w:eastAsia="Times New Roman" w:hAnsi="Arial" w:cs="Arial"/>
          <w:iCs/>
          <w:sz w:val="20"/>
          <w:szCs w:val="20"/>
          <w:lang w:eastAsia="pl-PL"/>
        </w:rPr>
        <w:t xml:space="preserve"> </w:t>
      </w:r>
      <w:r w:rsidRPr="00604D13">
        <w:rPr>
          <w:rFonts w:ascii="Arial" w:eastAsia="Times New Roman" w:hAnsi="Arial" w:cs="Arial"/>
          <w:iCs/>
          <w:sz w:val="21"/>
          <w:szCs w:val="21"/>
          <w:lang w:eastAsia="pl-PL"/>
        </w:rPr>
        <w:t>nie zachodzą podstawy wykluczenia z postępowania o udzielenie zamówienia.</w:t>
      </w:r>
    </w:p>
    <w:p w14:paraId="403D250B"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0"/>
          <w:szCs w:val="20"/>
          <w:lang w:eastAsia="pl-PL"/>
        </w:rPr>
      </w:pPr>
    </w:p>
    <w:p w14:paraId="04C2E54D"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0"/>
          <w:szCs w:val="20"/>
          <w:lang w:eastAsia="pl-PL"/>
        </w:rPr>
      </w:pPr>
      <w:r w:rsidRPr="00604D13">
        <w:rPr>
          <w:rFonts w:ascii="Arial" w:eastAsia="Times New Roman" w:hAnsi="Arial" w:cs="Arial"/>
          <w:iCs/>
          <w:sz w:val="20"/>
          <w:szCs w:val="20"/>
          <w:lang w:eastAsia="pl-PL"/>
        </w:rPr>
        <w:t xml:space="preserve">…………….……. </w:t>
      </w:r>
      <w:r w:rsidRPr="00604D13">
        <w:rPr>
          <w:rFonts w:ascii="Arial" w:eastAsia="Times New Roman" w:hAnsi="Arial" w:cs="Arial"/>
          <w:iCs/>
          <w:sz w:val="16"/>
          <w:szCs w:val="16"/>
          <w:lang w:eastAsia="pl-PL"/>
        </w:rPr>
        <w:t>(miejscowość),</w:t>
      </w:r>
      <w:r w:rsidRPr="00604D13">
        <w:rPr>
          <w:rFonts w:ascii="Arial" w:eastAsia="Times New Roman" w:hAnsi="Arial" w:cs="Arial"/>
          <w:iCs/>
          <w:sz w:val="20"/>
          <w:szCs w:val="20"/>
          <w:lang w:eastAsia="pl-PL"/>
        </w:rPr>
        <w:t xml:space="preserve"> </w:t>
      </w:r>
      <w:r w:rsidRPr="00604D13">
        <w:rPr>
          <w:rFonts w:ascii="Arial" w:eastAsia="Times New Roman" w:hAnsi="Arial" w:cs="Arial"/>
          <w:iCs/>
          <w:sz w:val="21"/>
          <w:szCs w:val="21"/>
          <w:lang w:eastAsia="pl-PL"/>
        </w:rPr>
        <w:t>dnia …………………. r.</w:t>
      </w:r>
      <w:r w:rsidRPr="00604D13">
        <w:rPr>
          <w:rFonts w:ascii="Arial" w:eastAsia="Times New Roman" w:hAnsi="Arial" w:cs="Arial"/>
          <w:iCs/>
          <w:sz w:val="20"/>
          <w:szCs w:val="20"/>
          <w:lang w:eastAsia="pl-PL"/>
        </w:rPr>
        <w:t xml:space="preserve"> </w:t>
      </w:r>
    </w:p>
    <w:p w14:paraId="43E36755"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0"/>
          <w:szCs w:val="20"/>
          <w:lang w:eastAsia="pl-PL"/>
        </w:rPr>
      </w:pPr>
    </w:p>
    <w:p w14:paraId="05FFEFBD"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0"/>
          <w:szCs w:val="20"/>
          <w:lang w:eastAsia="pl-PL"/>
        </w:rPr>
      </w:pP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t>…………………………………………</w:t>
      </w:r>
    </w:p>
    <w:p w14:paraId="469CE08E" w14:textId="77777777" w:rsidR="00604D13" w:rsidRPr="00604D13" w:rsidRDefault="00604D13" w:rsidP="00604D13">
      <w:pPr>
        <w:widowControl w:val="0"/>
        <w:autoSpaceDE w:val="0"/>
        <w:autoSpaceDN w:val="0"/>
        <w:adjustRightInd w:val="0"/>
        <w:spacing w:after="0" w:line="360" w:lineRule="auto"/>
        <w:ind w:left="5664" w:firstLine="708"/>
        <w:jc w:val="both"/>
        <w:rPr>
          <w:rFonts w:ascii="Arial" w:eastAsia="Times New Roman" w:hAnsi="Arial" w:cs="Arial"/>
          <w:iCs/>
          <w:sz w:val="16"/>
          <w:szCs w:val="16"/>
          <w:lang w:eastAsia="pl-PL"/>
        </w:rPr>
      </w:pPr>
      <w:r w:rsidRPr="00604D13">
        <w:rPr>
          <w:rFonts w:ascii="Arial" w:eastAsia="Times New Roman" w:hAnsi="Arial" w:cs="Arial"/>
          <w:iCs/>
          <w:sz w:val="16"/>
          <w:szCs w:val="16"/>
          <w:lang w:eastAsia="pl-PL"/>
        </w:rPr>
        <w:t>(podpis)</w:t>
      </w:r>
    </w:p>
    <w:p w14:paraId="0B5F7896"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b/>
          <w:iCs/>
          <w:sz w:val="20"/>
          <w:szCs w:val="20"/>
          <w:lang w:eastAsia="pl-PL"/>
        </w:rPr>
      </w:pPr>
    </w:p>
    <w:p w14:paraId="233CD55C" w14:textId="77777777" w:rsidR="00604D13" w:rsidRPr="00604D13" w:rsidRDefault="00604D13" w:rsidP="00604D13">
      <w:pPr>
        <w:widowControl w:val="0"/>
        <w:shd w:val="clear" w:color="auto" w:fill="BFBFBF"/>
        <w:autoSpaceDE w:val="0"/>
        <w:autoSpaceDN w:val="0"/>
        <w:adjustRightInd w:val="0"/>
        <w:spacing w:after="0" w:line="360" w:lineRule="auto"/>
        <w:jc w:val="both"/>
        <w:rPr>
          <w:rFonts w:ascii="Arial" w:eastAsia="Times New Roman" w:hAnsi="Arial" w:cs="Arial"/>
          <w:b/>
          <w:iCs/>
          <w:sz w:val="21"/>
          <w:szCs w:val="21"/>
          <w:lang w:eastAsia="pl-PL"/>
        </w:rPr>
      </w:pPr>
      <w:r w:rsidRPr="00604D13">
        <w:rPr>
          <w:rFonts w:ascii="Arial" w:eastAsia="Times New Roman" w:hAnsi="Arial" w:cs="Arial"/>
          <w:b/>
          <w:iCs/>
          <w:sz w:val="21"/>
          <w:szCs w:val="21"/>
          <w:lang w:eastAsia="pl-PL"/>
        </w:rPr>
        <w:t>OŚWIADCZENIE DOTYCZĄCE PODWYKONAWCY NIEBĘDĄCEGO PODMIOTEM, NA KTÓREGO ZASOBY POWOŁUJE SIĘ WYKONAWCA:</w:t>
      </w:r>
    </w:p>
    <w:p w14:paraId="6FD1F2CD"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b/>
          <w:iCs/>
          <w:sz w:val="20"/>
          <w:szCs w:val="20"/>
          <w:lang w:eastAsia="pl-PL"/>
        </w:rPr>
      </w:pPr>
    </w:p>
    <w:p w14:paraId="645C8E25"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1"/>
          <w:szCs w:val="21"/>
          <w:lang w:eastAsia="pl-PL"/>
        </w:rPr>
      </w:pPr>
      <w:r w:rsidRPr="00604D13">
        <w:rPr>
          <w:rFonts w:ascii="Arial" w:eastAsia="Times New Roman" w:hAnsi="Arial" w:cs="Arial"/>
          <w:iCs/>
          <w:sz w:val="21"/>
          <w:szCs w:val="21"/>
          <w:lang w:eastAsia="pl-PL"/>
        </w:rPr>
        <w:t>Oświadczam, że w stosunku do następującego/</w:t>
      </w:r>
      <w:proofErr w:type="spellStart"/>
      <w:r w:rsidRPr="00604D13">
        <w:rPr>
          <w:rFonts w:ascii="Arial" w:eastAsia="Times New Roman" w:hAnsi="Arial" w:cs="Arial"/>
          <w:iCs/>
          <w:sz w:val="21"/>
          <w:szCs w:val="21"/>
          <w:lang w:eastAsia="pl-PL"/>
        </w:rPr>
        <w:t>ych</w:t>
      </w:r>
      <w:proofErr w:type="spellEnd"/>
      <w:r w:rsidRPr="00604D13">
        <w:rPr>
          <w:rFonts w:ascii="Arial" w:eastAsia="Times New Roman" w:hAnsi="Arial" w:cs="Arial"/>
          <w:iCs/>
          <w:sz w:val="21"/>
          <w:szCs w:val="21"/>
          <w:lang w:eastAsia="pl-PL"/>
        </w:rPr>
        <w:t xml:space="preserve"> podmiotu/</w:t>
      </w:r>
      <w:proofErr w:type="spellStart"/>
      <w:r w:rsidRPr="00604D13">
        <w:rPr>
          <w:rFonts w:ascii="Arial" w:eastAsia="Times New Roman" w:hAnsi="Arial" w:cs="Arial"/>
          <w:iCs/>
          <w:sz w:val="21"/>
          <w:szCs w:val="21"/>
          <w:lang w:eastAsia="pl-PL"/>
        </w:rPr>
        <w:t>tów</w:t>
      </w:r>
      <w:proofErr w:type="spellEnd"/>
      <w:r w:rsidRPr="00604D13">
        <w:rPr>
          <w:rFonts w:ascii="Arial" w:eastAsia="Times New Roman" w:hAnsi="Arial" w:cs="Arial"/>
          <w:iCs/>
          <w:sz w:val="21"/>
          <w:szCs w:val="21"/>
          <w:lang w:eastAsia="pl-PL"/>
        </w:rPr>
        <w:t>, będącego/</w:t>
      </w:r>
      <w:proofErr w:type="spellStart"/>
      <w:r w:rsidRPr="00604D13">
        <w:rPr>
          <w:rFonts w:ascii="Arial" w:eastAsia="Times New Roman" w:hAnsi="Arial" w:cs="Arial"/>
          <w:iCs/>
          <w:sz w:val="21"/>
          <w:szCs w:val="21"/>
          <w:lang w:eastAsia="pl-PL"/>
        </w:rPr>
        <w:t>ych</w:t>
      </w:r>
      <w:proofErr w:type="spellEnd"/>
      <w:r w:rsidRPr="00604D13">
        <w:rPr>
          <w:rFonts w:ascii="Arial" w:eastAsia="Times New Roman" w:hAnsi="Arial" w:cs="Arial"/>
          <w:iCs/>
          <w:sz w:val="21"/>
          <w:szCs w:val="21"/>
          <w:lang w:eastAsia="pl-PL"/>
        </w:rPr>
        <w:t xml:space="preserve"> podwykonawcą/</w:t>
      </w:r>
      <w:proofErr w:type="spellStart"/>
      <w:r w:rsidRPr="00604D13">
        <w:rPr>
          <w:rFonts w:ascii="Arial" w:eastAsia="Times New Roman" w:hAnsi="Arial" w:cs="Arial"/>
          <w:iCs/>
          <w:sz w:val="21"/>
          <w:szCs w:val="21"/>
          <w:lang w:eastAsia="pl-PL"/>
        </w:rPr>
        <w:t>ami</w:t>
      </w:r>
      <w:proofErr w:type="spellEnd"/>
      <w:r w:rsidRPr="00604D13">
        <w:rPr>
          <w:rFonts w:ascii="Arial" w:eastAsia="Times New Roman" w:hAnsi="Arial" w:cs="Arial"/>
          <w:iCs/>
          <w:sz w:val="21"/>
          <w:szCs w:val="21"/>
          <w:lang w:eastAsia="pl-PL"/>
        </w:rPr>
        <w:t>: ……………………………………………………………………..….……</w:t>
      </w:r>
      <w:r w:rsidRPr="00604D13">
        <w:rPr>
          <w:rFonts w:ascii="Arial" w:eastAsia="Times New Roman" w:hAnsi="Arial" w:cs="Arial"/>
          <w:iCs/>
          <w:sz w:val="20"/>
          <w:szCs w:val="20"/>
          <w:lang w:eastAsia="pl-PL"/>
        </w:rPr>
        <w:t xml:space="preserve"> </w:t>
      </w:r>
      <w:r w:rsidRPr="00604D13">
        <w:rPr>
          <w:rFonts w:ascii="Arial" w:eastAsia="Times New Roman" w:hAnsi="Arial" w:cs="Arial"/>
          <w:iCs/>
          <w:sz w:val="16"/>
          <w:szCs w:val="16"/>
          <w:lang w:eastAsia="pl-PL"/>
        </w:rPr>
        <w:t>(podać pełną nazwę/firmę, adres, a także w zależności od podmiotu: NIP/PESEL, KRS/</w:t>
      </w:r>
      <w:proofErr w:type="spellStart"/>
      <w:r w:rsidRPr="00604D13">
        <w:rPr>
          <w:rFonts w:ascii="Arial" w:eastAsia="Times New Roman" w:hAnsi="Arial" w:cs="Arial"/>
          <w:iCs/>
          <w:sz w:val="16"/>
          <w:szCs w:val="16"/>
          <w:lang w:eastAsia="pl-PL"/>
        </w:rPr>
        <w:t>CEiDG</w:t>
      </w:r>
      <w:proofErr w:type="spellEnd"/>
      <w:r w:rsidRPr="00604D13">
        <w:rPr>
          <w:rFonts w:ascii="Arial" w:eastAsia="Times New Roman" w:hAnsi="Arial" w:cs="Arial"/>
          <w:iCs/>
          <w:sz w:val="16"/>
          <w:szCs w:val="16"/>
          <w:lang w:eastAsia="pl-PL"/>
        </w:rPr>
        <w:t xml:space="preserve">), </w:t>
      </w:r>
      <w:r w:rsidRPr="00604D13">
        <w:rPr>
          <w:rFonts w:ascii="Arial" w:eastAsia="Times New Roman" w:hAnsi="Arial" w:cs="Arial"/>
          <w:iCs/>
          <w:sz w:val="21"/>
          <w:szCs w:val="21"/>
          <w:lang w:eastAsia="pl-PL"/>
        </w:rPr>
        <w:t>nie</w:t>
      </w:r>
      <w:r w:rsidRPr="00604D13">
        <w:rPr>
          <w:rFonts w:ascii="Arial" w:eastAsia="Times New Roman" w:hAnsi="Arial" w:cs="Arial"/>
          <w:iCs/>
          <w:sz w:val="16"/>
          <w:szCs w:val="16"/>
          <w:lang w:eastAsia="pl-PL"/>
        </w:rPr>
        <w:t xml:space="preserve"> </w:t>
      </w:r>
      <w:r w:rsidRPr="00604D13">
        <w:rPr>
          <w:rFonts w:ascii="Arial" w:eastAsia="Times New Roman" w:hAnsi="Arial" w:cs="Arial"/>
          <w:iCs/>
          <w:sz w:val="21"/>
          <w:szCs w:val="21"/>
          <w:lang w:eastAsia="pl-PL"/>
        </w:rPr>
        <w:t>zachodzą podstawy wykluczenia z postępowania o udzielenie zamówienia.</w:t>
      </w:r>
    </w:p>
    <w:p w14:paraId="4DC5FC07"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0"/>
          <w:szCs w:val="20"/>
          <w:lang w:eastAsia="pl-PL"/>
        </w:rPr>
      </w:pPr>
    </w:p>
    <w:p w14:paraId="3F628989"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0"/>
          <w:szCs w:val="20"/>
          <w:lang w:eastAsia="pl-PL"/>
        </w:rPr>
      </w:pPr>
      <w:r w:rsidRPr="00604D13">
        <w:rPr>
          <w:rFonts w:ascii="Arial" w:eastAsia="Times New Roman" w:hAnsi="Arial" w:cs="Arial"/>
          <w:iCs/>
          <w:sz w:val="20"/>
          <w:szCs w:val="20"/>
          <w:lang w:eastAsia="pl-PL"/>
        </w:rPr>
        <w:t xml:space="preserve">…………….……. </w:t>
      </w:r>
      <w:r w:rsidRPr="00604D13">
        <w:rPr>
          <w:rFonts w:ascii="Arial" w:eastAsia="Times New Roman" w:hAnsi="Arial" w:cs="Arial"/>
          <w:iCs/>
          <w:sz w:val="16"/>
          <w:szCs w:val="16"/>
          <w:lang w:eastAsia="pl-PL"/>
        </w:rPr>
        <w:t>(miejscowość),</w:t>
      </w:r>
      <w:r w:rsidRPr="00604D13">
        <w:rPr>
          <w:rFonts w:ascii="Arial" w:eastAsia="Times New Roman" w:hAnsi="Arial" w:cs="Arial"/>
          <w:iCs/>
          <w:sz w:val="20"/>
          <w:szCs w:val="20"/>
          <w:lang w:eastAsia="pl-PL"/>
        </w:rPr>
        <w:t xml:space="preserve"> </w:t>
      </w:r>
      <w:r w:rsidRPr="00604D13">
        <w:rPr>
          <w:rFonts w:ascii="Arial" w:eastAsia="Times New Roman" w:hAnsi="Arial" w:cs="Arial"/>
          <w:iCs/>
          <w:sz w:val="21"/>
          <w:szCs w:val="21"/>
          <w:lang w:eastAsia="pl-PL"/>
        </w:rPr>
        <w:t>dnia …………………. r.</w:t>
      </w:r>
      <w:r w:rsidRPr="00604D13">
        <w:rPr>
          <w:rFonts w:ascii="Arial" w:eastAsia="Times New Roman" w:hAnsi="Arial" w:cs="Arial"/>
          <w:iCs/>
          <w:sz w:val="20"/>
          <w:szCs w:val="20"/>
          <w:lang w:eastAsia="pl-PL"/>
        </w:rPr>
        <w:t xml:space="preserve"> </w:t>
      </w:r>
    </w:p>
    <w:p w14:paraId="42432350"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0"/>
          <w:szCs w:val="20"/>
          <w:lang w:eastAsia="pl-PL"/>
        </w:rPr>
      </w:pPr>
    </w:p>
    <w:p w14:paraId="24AE8609"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0"/>
          <w:szCs w:val="20"/>
          <w:lang w:eastAsia="pl-PL"/>
        </w:rPr>
      </w:pP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t>…………………………………………</w:t>
      </w:r>
    </w:p>
    <w:p w14:paraId="5658D62B" w14:textId="77777777" w:rsidR="00604D13" w:rsidRPr="00604D13" w:rsidRDefault="00604D13" w:rsidP="00604D13">
      <w:pPr>
        <w:widowControl w:val="0"/>
        <w:autoSpaceDE w:val="0"/>
        <w:autoSpaceDN w:val="0"/>
        <w:adjustRightInd w:val="0"/>
        <w:spacing w:after="0" w:line="360" w:lineRule="auto"/>
        <w:ind w:left="5664" w:firstLine="708"/>
        <w:jc w:val="both"/>
        <w:rPr>
          <w:rFonts w:ascii="Arial" w:eastAsia="Times New Roman" w:hAnsi="Arial" w:cs="Arial"/>
          <w:iCs/>
          <w:sz w:val="16"/>
          <w:szCs w:val="16"/>
          <w:lang w:eastAsia="pl-PL"/>
        </w:rPr>
      </w:pPr>
      <w:r w:rsidRPr="00604D13">
        <w:rPr>
          <w:rFonts w:ascii="Arial" w:eastAsia="Times New Roman" w:hAnsi="Arial" w:cs="Arial"/>
          <w:iCs/>
          <w:sz w:val="16"/>
          <w:szCs w:val="16"/>
          <w:lang w:eastAsia="pl-PL"/>
        </w:rPr>
        <w:t>(podpis)</w:t>
      </w:r>
    </w:p>
    <w:p w14:paraId="291D13BA"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0"/>
          <w:szCs w:val="20"/>
          <w:lang w:eastAsia="pl-PL"/>
        </w:rPr>
      </w:pPr>
    </w:p>
    <w:p w14:paraId="5B8A93D2"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0"/>
          <w:szCs w:val="20"/>
          <w:lang w:eastAsia="pl-PL"/>
        </w:rPr>
      </w:pPr>
    </w:p>
    <w:p w14:paraId="6E55C38A" w14:textId="77777777" w:rsidR="00604D13" w:rsidRPr="00604D13" w:rsidRDefault="00604D13" w:rsidP="00604D13">
      <w:pPr>
        <w:widowControl w:val="0"/>
        <w:shd w:val="clear" w:color="auto" w:fill="BFBFBF"/>
        <w:autoSpaceDE w:val="0"/>
        <w:autoSpaceDN w:val="0"/>
        <w:adjustRightInd w:val="0"/>
        <w:spacing w:after="0" w:line="360" w:lineRule="auto"/>
        <w:jc w:val="both"/>
        <w:rPr>
          <w:rFonts w:ascii="Arial" w:eastAsia="Times New Roman" w:hAnsi="Arial" w:cs="Arial"/>
          <w:b/>
          <w:iCs/>
          <w:sz w:val="21"/>
          <w:szCs w:val="21"/>
          <w:lang w:eastAsia="pl-PL"/>
        </w:rPr>
      </w:pPr>
      <w:r w:rsidRPr="00604D13">
        <w:rPr>
          <w:rFonts w:ascii="Arial" w:eastAsia="Times New Roman" w:hAnsi="Arial" w:cs="Arial"/>
          <w:b/>
          <w:iCs/>
          <w:sz w:val="21"/>
          <w:szCs w:val="21"/>
          <w:lang w:eastAsia="pl-PL"/>
        </w:rPr>
        <w:t>OŚWIADCZENIE DOTYCZĄCE PODANYCH INFORMACJI:</w:t>
      </w:r>
    </w:p>
    <w:p w14:paraId="6B3B86AE"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b/>
          <w:iCs/>
          <w:sz w:val="20"/>
          <w:szCs w:val="20"/>
          <w:lang w:eastAsia="pl-PL"/>
        </w:rPr>
      </w:pPr>
    </w:p>
    <w:p w14:paraId="65AAC3A9"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1"/>
          <w:szCs w:val="21"/>
          <w:lang w:eastAsia="pl-PL"/>
        </w:rPr>
      </w:pPr>
      <w:r w:rsidRPr="00604D13">
        <w:rPr>
          <w:rFonts w:ascii="Arial" w:eastAsia="Times New Roman" w:hAnsi="Arial" w:cs="Arial"/>
          <w:iCs/>
          <w:sz w:val="21"/>
          <w:szCs w:val="21"/>
          <w:lang w:eastAsia="pl-PL"/>
        </w:rPr>
        <w:t xml:space="preserve">Oświadczam, że wszystkie informacje podane w powyższych oświadczeniach są aktualne </w:t>
      </w:r>
      <w:r w:rsidRPr="00604D13">
        <w:rPr>
          <w:rFonts w:ascii="Arial" w:eastAsia="Times New Roman" w:hAnsi="Arial" w:cs="Arial"/>
          <w:iCs/>
          <w:sz w:val="21"/>
          <w:szCs w:val="21"/>
          <w:lang w:eastAsia="pl-PL"/>
        </w:rPr>
        <w:br/>
        <w:t>i zgodne z prawdą oraz zostały przedstawione z pełną świadomością konsekwencji wprowadzenia zamawiającego w błąd przy przedstawianiu informacji.</w:t>
      </w:r>
    </w:p>
    <w:p w14:paraId="63210D5F"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0"/>
          <w:szCs w:val="20"/>
          <w:lang w:eastAsia="pl-PL"/>
        </w:rPr>
      </w:pPr>
    </w:p>
    <w:p w14:paraId="060AF3B2"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0"/>
          <w:szCs w:val="20"/>
          <w:lang w:eastAsia="pl-PL"/>
        </w:rPr>
      </w:pPr>
    </w:p>
    <w:p w14:paraId="6D33A2A4"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0"/>
          <w:szCs w:val="20"/>
          <w:lang w:eastAsia="pl-PL"/>
        </w:rPr>
      </w:pPr>
      <w:r w:rsidRPr="00604D13">
        <w:rPr>
          <w:rFonts w:ascii="Arial" w:eastAsia="Times New Roman" w:hAnsi="Arial" w:cs="Arial"/>
          <w:iCs/>
          <w:sz w:val="20"/>
          <w:szCs w:val="20"/>
          <w:lang w:eastAsia="pl-PL"/>
        </w:rPr>
        <w:t xml:space="preserve">…………….……. </w:t>
      </w:r>
      <w:r w:rsidRPr="00604D13">
        <w:rPr>
          <w:rFonts w:ascii="Arial" w:eastAsia="Times New Roman" w:hAnsi="Arial" w:cs="Arial"/>
          <w:iCs/>
          <w:sz w:val="16"/>
          <w:szCs w:val="16"/>
          <w:lang w:eastAsia="pl-PL"/>
        </w:rPr>
        <w:t>(miejscowość),</w:t>
      </w:r>
      <w:r w:rsidRPr="00604D13">
        <w:rPr>
          <w:rFonts w:ascii="Arial" w:eastAsia="Times New Roman" w:hAnsi="Arial" w:cs="Arial"/>
          <w:iCs/>
          <w:sz w:val="20"/>
          <w:szCs w:val="20"/>
          <w:lang w:eastAsia="pl-PL"/>
        </w:rPr>
        <w:t xml:space="preserve"> </w:t>
      </w:r>
      <w:r w:rsidRPr="00604D13">
        <w:rPr>
          <w:rFonts w:ascii="Arial" w:eastAsia="Times New Roman" w:hAnsi="Arial" w:cs="Arial"/>
          <w:iCs/>
          <w:sz w:val="21"/>
          <w:szCs w:val="21"/>
          <w:lang w:eastAsia="pl-PL"/>
        </w:rPr>
        <w:t>dnia …………………. r.</w:t>
      </w:r>
      <w:r w:rsidRPr="00604D13">
        <w:rPr>
          <w:rFonts w:ascii="Arial" w:eastAsia="Times New Roman" w:hAnsi="Arial" w:cs="Arial"/>
          <w:iCs/>
          <w:sz w:val="20"/>
          <w:szCs w:val="20"/>
          <w:lang w:eastAsia="pl-PL"/>
        </w:rPr>
        <w:t xml:space="preserve"> </w:t>
      </w:r>
    </w:p>
    <w:p w14:paraId="70F36982"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0"/>
          <w:szCs w:val="20"/>
          <w:lang w:eastAsia="pl-PL"/>
        </w:rPr>
      </w:pPr>
    </w:p>
    <w:p w14:paraId="45238AD9" w14:textId="77777777" w:rsidR="00604D13" w:rsidRPr="00604D13" w:rsidRDefault="00604D13" w:rsidP="00604D13">
      <w:pPr>
        <w:widowControl w:val="0"/>
        <w:autoSpaceDE w:val="0"/>
        <w:autoSpaceDN w:val="0"/>
        <w:adjustRightInd w:val="0"/>
        <w:spacing w:after="0" w:line="360" w:lineRule="auto"/>
        <w:jc w:val="both"/>
        <w:rPr>
          <w:rFonts w:ascii="Arial" w:eastAsia="Times New Roman" w:hAnsi="Arial" w:cs="Arial"/>
          <w:iCs/>
          <w:sz w:val="20"/>
          <w:szCs w:val="20"/>
          <w:lang w:eastAsia="pl-PL"/>
        </w:rPr>
      </w:pP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t>…………………………………………</w:t>
      </w:r>
    </w:p>
    <w:p w14:paraId="7F9292F3" w14:textId="77777777" w:rsidR="00604D13" w:rsidRPr="00604D13" w:rsidRDefault="00604D13" w:rsidP="00604D13">
      <w:pPr>
        <w:widowControl w:val="0"/>
        <w:autoSpaceDE w:val="0"/>
        <w:autoSpaceDN w:val="0"/>
        <w:adjustRightInd w:val="0"/>
        <w:spacing w:after="0" w:line="360" w:lineRule="auto"/>
        <w:ind w:left="5664" w:firstLine="708"/>
        <w:jc w:val="both"/>
        <w:rPr>
          <w:rFonts w:ascii="Arial" w:eastAsia="Times New Roman" w:hAnsi="Arial" w:cs="Arial"/>
          <w:iCs/>
          <w:sz w:val="16"/>
          <w:szCs w:val="16"/>
          <w:lang w:eastAsia="pl-PL"/>
        </w:rPr>
      </w:pPr>
      <w:r w:rsidRPr="00604D13">
        <w:rPr>
          <w:rFonts w:ascii="Arial" w:eastAsia="Times New Roman" w:hAnsi="Arial" w:cs="Arial"/>
          <w:iCs/>
          <w:sz w:val="16"/>
          <w:szCs w:val="16"/>
          <w:lang w:eastAsia="pl-PL"/>
        </w:rPr>
        <w:t>(podpis)</w:t>
      </w:r>
    </w:p>
    <w:p w14:paraId="365DE874" w14:textId="77777777" w:rsidR="00492735" w:rsidRDefault="00492735" w:rsidP="00A5450B">
      <w:pPr>
        <w:widowControl w:val="0"/>
        <w:autoSpaceDE w:val="0"/>
        <w:autoSpaceDN w:val="0"/>
        <w:adjustRightInd w:val="0"/>
        <w:spacing w:after="0" w:line="240" w:lineRule="auto"/>
        <w:jc w:val="both"/>
        <w:rPr>
          <w:rFonts w:ascii="Arial" w:eastAsia="Times New Roman" w:hAnsi="Arial" w:cs="Arial"/>
          <w:iCs/>
          <w:sz w:val="20"/>
          <w:szCs w:val="20"/>
          <w:lang w:eastAsia="pl-PL"/>
        </w:rPr>
      </w:pPr>
    </w:p>
    <w:p w14:paraId="4BAB73B8" w14:textId="77777777" w:rsidR="00492735" w:rsidRDefault="00492735" w:rsidP="00604D13">
      <w:pPr>
        <w:widowControl w:val="0"/>
        <w:autoSpaceDE w:val="0"/>
        <w:autoSpaceDN w:val="0"/>
        <w:adjustRightInd w:val="0"/>
        <w:spacing w:after="0" w:line="240" w:lineRule="auto"/>
        <w:ind w:left="720"/>
        <w:jc w:val="both"/>
        <w:rPr>
          <w:rFonts w:ascii="Arial" w:eastAsia="Times New Roman" w:hAnsi="Arial" w:cs="Arial"/>
          <w:iCs/>
          <w:sz w:val="20"/>
          <w:szCs w:val="20"/>
          <w:lang w:eastAsia="pl-PL"/>
        </w:rPr>
      </w:pPr>
    </w:p>
    <w:p w14:paraId="5BEBC8F8" w14:textId="77777777" w:rsidR="00DB5022" w:rsidRDefault="00DB5022" w:rsidP="00604D13">
      <w:pPr>
        <w:widowControl w:val="0"/>
        <w:autoSpaceDE w:val="0"/>
        <w:autoSpaceDN w:val="0"/>
        <w:adjustRightInd w:val="0"/>
        <w:spacing w:after="0" w:line="240" w:lineRule="auto"/>
        <w:ind w:left="720"/>
        <w:jc w:val="both"/>
        <w:rPr>
          <w:rFonts w:ascii="Arial" w:eastAsia="Times New Roman" w:hAnsi="Arial" w:cs="Arial"/>
          <w:iCs/>
          <w:sz w:val="20"/>
          <w:szCs w:val="20"/>
          <w:lang w:eastAsia="pl-PL"/>
        </w:rPr>
      </w:pPr>
    </w:p>
    <w:p w14:paraId="77912775" w14:textId="77777777" w:rsidR="00296406" w:rsidRDefault="00296406" w:rsidP="00604D13">
      <w:pPr>
        <w:widowControl w:val="0"/>
        <w:autoSpaceDE w:val="0"/>
        <w:autoSpaceDN w:val="0"/>
        <w:adjustRightInd w:val="0"/>
        <w:spacing w:after="0" w:line="240" w:lineRule="auto"/>
        <w:ind w:left="720"/>
        <w:jc w:val="both"/>
        <w:rPr>
          <w:rFonts w:ascii="Arial" w:eastAsia="Times New Roman" w:hAnsi="Arial" w:cs="Arial"/>
          <w:iCs/>
          <w:sz w:val="20"/>
          <w:szCs w:val="20"/>
          <w:lang w:eastAsia="pl-PL"/>
        </w:rPr>
      </w:pPr>
    </w:p>
    <w:p w14:paraId="2CBCFCEE" w14:textId="77777777" w:rsidR="00D31E01" w:rsidRDefault="00D31E01" w:rsidP="00604D13">
      <w:pPr>
        <w:widowControl w:val="0"/>
        <w:autoSpaceDE w:val="0"/>
        <w:autoSpaceDN w:val="0"/>
        <w:adjustRightInd w:val="0"/>
        <w:spacing w:after="0" w:line="240" w:lineRule="auto"/>
        <w:ind w:left="720"/>
        <w:jc w:val="both"/>
        <w:rPr>
          <w:rFonts w:ascii="Arial" w:eastAsia="Times New Roman" w:hAnsi="Arial" w:cs="Arial"/>
          <w:iCs/>
          <w:sz w:val="20"/>
          <w:szCs w:val="20"/>
          <w:lang w:eastAsia="pl-PL"/>
        </w:rPr>
      </w:pPr>
    </w:p>
    <w:p w14:paraId="694011B9" w14:textId="77777777" w:rsidR="00D31E01" w:rsidRDefault="00D31E01" w:rsidP="00604D13">
      <w:pPr>
        <w:widowControl w:val="0"/>
        <w:autoSpaceDE w:val="0"/>
        <w:autoSpaceDN w:val="0"/>
        <w:adjustRightInd w:val="0"/>
        <w:spacing w:after="0" w:line="240" w:lineRule="auto"/>
        <w:ind w:left="720"/>
        <w:jc w:val="both"/>
        <w:rPr>
          <w:rFonts w:ascii="Arial" w:eastAsia="Times New Roman" w:hAnsi="Arial" w:cs="Arial"/>
          <w:iCs/>
          <w:sz w:val="20"/>
          <w:szCs w:val="20"/>
          <w:lang w:eastAsia="pl-PL"/>
        </w:rPr>
      </w:pPr>
    </w:p>
    <w:p w14:paraId="59F4C930" w14:textId="77777777" w:rsidR="00D31E01" w:rsidRDefault="00D31E01" w:rsidP="00604D13">
      <w:pPr>
        <w:widowControl w:val="0"/>
        <w:autoSpaceDE w:val="0"/>
        <w:autoSpaceDN w:val="0"/>
        <w:adjustRightInd w:val="0"/>
        <w:spacing w:after="0" w:line="240" w:lineRule="auto"/>
        <w:ind w:left="720"/>
        <w:jc w:val="both"/>
        <w:rPr>
          <w:rFonts w:ascii="Arial" w:eastAsia="Times New Roman" w:hAnsi="Arial" w:cs="Arial"/>
          <w:iCs/>
          <w:sz w:val="20"/>
          <w:szCs w:val="20"/>
          <w:lang w:eastAsia="pl-PL"/>
        </w:rPr>
      </w:pPr>
    </w:p>
    <w:p w14:paraId="1ED70E41" w14:textId="77777777" w:rsidR="00D31E01" w:rsidRDefault="00D31E01" w:rsidP="00604D13">
      <w:pPr>
        <w:widowControl w:val="0"/>
        <w:autoSpaceDE w:val="0"/>
        <w:autoSpaceDN w:val="0"/>
        <w:adjustRightInd w:val="0"/>
        <w:spacing w:after="0" w:line="240" w:lineRule="auto"/>
        <w:ind w:left="720"/>
        <w:jc w:val="both"/>
        <w:rPr>
          <w:rFonts w:ascii="Arial" w:eastAsia="Times New Roman" w:hAnsi="Arial" w:cs="Arial"/>
          <w:iCs/>
          <w:sz w:val="20"/>
          <w:szCs w:val="20"/>
          <w:lang w:eastAsia="pl-PL"/>
        </w:rPr>
      </w:pPr>
    </w:p>
    <w:p w14:paraId="3B4AA8F5" w14:textId="77777777" w:rsidR="00D31E01" w:rsidRDefault="00D31E01" w:rsidP="00604D13">
      <w:pPr>
        <w:widowControl w:val="0"/>
        <w:autoSpaceDE w:val="0"/>
        <w:autoSpaceDN w:val="0"/>
        <w:adjustRightInd w:val="0"/>
        <w:spacing w:after="0" w:line="240" w:lineRule="auto"/>
        <w:ind w:left="720"/>
        <w:jc w:val="both"/>
        <w:rPr>
          <w:rFonts w:ascii="Arial" w:eastAsia="Times New Roman" w:hAnsi="Arial" w:cs="Arial"/>
          <w:iCs/>
          <w:sz w:val="20"/>
          <w:szCs w:val="20"/>
          <w:lang w:eastAsia="pl-PL"/>
        </w:rPr>
      </w:pPr>
    </w:p>
    <w:p w14:paraId="3A409493" w14:textId="77777777" w:rsidR="00D31E01" w:rsidRDefault="00D31E01" w:rsidP="00604D13">
      <w:pPr>
        <w:widowControl w:val="0"/>
        <w:autoSpaceDE w:val="0"/>
        <w:autoSpaceDN w:val="0"/>
        <w:adjustRightInd w:val="0"/>
        <w:spacing w:after="0" w:line="240" w:lineRule="auto"/>
        <w:ind w:left="720"/>
        <w:jc w:val="both"/>
        <w:rPr>
          <w:rFonts w:ascii="Arial" w:eastAsia="Times New Roman" w:hAnsi="Arial" w:cs="Arial"/>
          <w:iCs/>
          <w:sz w:val="20"/>
          <w:szCs w:val="20"/>
          <w:lang w:eastAsia="pl-PL"/>
        </w:rPr>
      </w:pPr>
    </w:p>
    <w:p w14:paraId="5A908F83" w14:textId="77777777" w:rsidR="00D31E01" w:rsidRDefault="00D31E01" w:rsidP="00604D13">
      <w:pPr>
        <w:widowControl w:val="0"/>
        <w:autoSpaceDE w:val="0"/>
        <w:autoSpaceDN w:val="0"/>
        <w:adjustRightInd w:val="0"/>
        <w:spacing w:after="0" w:line="240" w:lineRule="auto"/>
        <w:ind w:left="720"/>
        <w:jc w:val="both"/>
        <w:rPr>
          <w:rFonts w:ascii="Arial" w:eastAsia="Times New Roman" w:hAnsi="Arial" w:cs="Arial"/>
          <w:iCs/>
          <w:sz w:val="20"/>
          <w:szCs w:val="20"/>
          <w:lang w:eastAsia="pl-PL"/>
        </w:rPr>
      </w:pPr>
    </w:p>
    <w:p w14:paraId="76DE72B2" w14:textId="77777777" w:rsidR="00D31E01" w:rsidRDefault="00D31E01" w:rsidP="00604D13">
      <w:pPr>
        <w:widowControl w:val="0"/>
        <w:autoSpaceDE w:val="0"/>
        <w:autoSpaceDN w:val="0"/>
        <w:adjustRightInd w:val="0"/>
        <w:spacing w:after="0" w:line="240" w:lineRule="auto"/>
        <w:ind w:left="720"/>
        <w:jc w:val="both"/>
        <w:rPr>
          <w:rFonts w:ascii="Arial" w:eastAsia="Times New Roman" w:hAnsi="Arial" w:cs="Arial"/>
          <w:iCs/>
          <w:sz w:val="20"/>
          <w:szCs w:val="20"/>
          <w:lang w:eastAsia="pl-PL"/>
        </w:rPr>
      </w:pPr>
    </w:p>
    <w:p w14:paraId="4EE31C43" w14:textId="77777777" w:rsidR="00D31E01" w:rsidRDefault="00D31E01" w:rsidP="00604D13">
      <w:pPr>
        <w:widowControl w:val="0"/>
        <w:autoSpaceDE w:val="0"/>
        <w:autoSpaceDN w:val="0"/>
        <w:adjustRightInd w:val="0"/>
        <w:spacing w:after="0" w:line="240" w:lineRule="auto"/>
        <w:ind w:left="720"/>
        <w:jc w:val="both"/>
        <w:rPr>
          <w:rFonts w:ascii="Arial" w:eastAsia="Times New Roman" w:hAnsi="Arial" w:cs="Arial"/>
          <w:iCs/>
          <w:sz w:val="20"/>
          <w:szCs w:val="20"/>
          <w:lang w:eastAsia="pl-PL"/>
        </w:rPr>
      </w:pPr>
    </w:p>
    <w:p w14:paraId="79C00B15" w14:textId="77777777" w:rsidR="00D31E01" w:rsidRDefault="00D31E01" w:rsidP="00604D13">
      <w:pPr>
        <w:widowControl w:val="0"/>
        <w:autoSpaceDE w:val="0"/>
        <w:autoSpaceDN w:val="0"/>
        <w:adjustRightInd w:val="0"/>
        <w:spacing w:after="0" w:line="240" w:lineRule="auto"/>
        <w:ind w:left="720"/>
        <w:jc w:val="both"/>
        <w:rPr>
          <w:rFonts w:ascii="Arial" w:eastAsia="Times New Roman" w:hAnsi="Arial" w:cs="Arial"/>
          <w:iCs/>
          <w:sz w:val="20"/>
          <w:szCs w:val="20"/>
          <w:lang w:eastAsia="pl-PL"/>
        </w:rPr>
      </w:pPr>
    </w:p>
    <w:p w14:paraId="57760F2D" w14:textId="77777777" w:rsidR="00D31E01" w:rsidRDefault="00D31E01" w:rsidP="00604D13">
      <w:pPr>
        <w:widowControl w:val="0"/>
        <w:autoSpaceDE w:val="0"/>
        <w:autoSpaceDN w:val="0"/>
        <w:adjustRightInd w:val="0"/>
        <w:spacing w:after="0" w:line="240" w:lineRule="auto"/>
        <w:ind w:left="720"/>
        <w:jc w:val="both"/>
        <w:rPr>
          <w:rFonts w:ascii="Arial" w:eastAsia="Times New Roman" w:hAnsi="Arial" w:cs="Arial"/>
          <w:iCs/>
          <w:sz w:val="20"/>
          <w:szCs w:val="20"/>
          <w:lang w:eastAsia="pl-PL"/>
        </w:rPr>
      </w:pPr>
    </w:p>
    <w:p w14:paraId="67311693" w14:textId="77777777" w:rsidR="00D31E01" w:rsidRDefault="00D31E01" w:rsidP="00604D13">
      <w:pPr>
        <w:widowControl w:val="0"/>
        <w:autoSpaceDE w:val="0"/>
        <w:autoSpaceDN w:val="0"/>
        <w:adjustRightInd w:val="0"/>
        <w:spacing w:after="0" w:line="240" w:lineRule="auto"/>
        <w:ind w:left="720"/>
        <w:jc w:val="both"/>
        <w:rPr>
          <w:rFonts w:ascii="Arial" w:eastAsia="Times New Roman" w:hAnsi="Arial" w:cs="Arial"/>
          <w:iCs/>
          <w:sz w:val="20"/>
          <w:szCs w:val="20"/>
          <w:lang w:eastAsia="pl-PL"/>
        </w:rPr>
      </w:pPr>
    </w:p>
    <w:p w14:paraId="613BEE73" w14:textId="77777777" w:rsidR="00D31E01" w:rsidRDefault="00D31E01" w:rsidP="00604D13">
      <w:pPr>
        <w:widowControl w:val="0"/>
        <w:autoSpaceDE w:val="0"/>
        <w:autoSpaceDN w:val="0"/>
        <w:adjustRightInd w:val="0"/>
        <w:spacing w:after="0" w:line="240" w:lineRule="auto"/>
        <w:ind w:left="720"/>
        <w:jc w:val="both"/>
        <w:rPr>
          <w:rFonts w:ascii="Arial" w:eastAsia="Times New Roman" w:hAnsi="Arial" w:cs="Arial"/>
          <w:iCs/>
          <w:sz w:val="20"/>
          <w:szCs w:val="20"/>
          <w:lang w:eastAsia="pl-PL"/>
        </w:rPr>
      </w:pPr>
    </w:p>
    <w:p w14:paraId="5337A4F1" w14:textId="77777777" w:rsidR="00D31E01" w:rsidRDefault="00D31E01" w:rsidP="00604D13">
      <w:pPr>
        <w:widowControl w:val="0"/>
        <w:autoSpaceDE w:val="0"/>
        <w:autoSpaceDN w:val="0"/>
        <w:adjustRightInd w:val="0"/>
        <w:spacing w:after="0" w:line="240" w:lineRule="auto"/>
        <w:ind w:left="720"/>
        <w:jc w:val="both"/>
        <w:rPr>
          <w:rFonts w:ascii="Arial" w:eastAsia="Times New Roman" w:hAnsi="Arial" w:cs="Arial"/>
          <w:iCs/>
          <w:sz w:val="20"/>
          <w:szCs w:val="20"/>
          <w:lang w:eastAsia="pl-PL"/>
        </w:rPr>
      </w:pPr>
    </w:p>
    <w:p w14:paraId="18BF925C" w14:textId="77777777" w:rsidR="00D31E01" w:rsidRDefault="00D31E01" w:rsidP="00604D13">
      <w:pPr>
        <w:widowControl w:val="0"/>
        <w:autoSpaceDE w:val="0"/>
        <w:autoSpaceDN w:val="0"/>
        <w:adjustRightInd w:val="0"/>
        <w:spacing w:after="0" w:line="240" w:lineRule="auto"/>
        <w:ind w:left="720"/>
        <w:jc w:val="both"/>
        <w:rPr>
          <w:rFonts w:ascii="Arial" w:eastAsia="Times New Roman" w:hAnsi="Arial" w:cs="Arial"/>
          <w:iCs/>
          <w:sz w:val="20"/>
          <w:szCs w:val="20"/>
          <w:lang w:eastAsia="pl-PL"/>
        </w:rPr>
      </w:pPr>
    </w:p>
    <w:p w14:paraId="085EA0FA" w14:textId="77777777" w:rsidR="00D31E01" w:rsidRDefault="00D31E01" w:rsidP="00604D13">
      <w:pPr>
        <w:widowControl w:val="0"/>
        <w:autoSpaceDE w:val="0"/>
        <w:autoSpaceDN w:val="0"/>
        <w:adjustRightInd w:val="0"/>
        <w:spacing w:after="0" w:line="240" w:lineRule="auto"/>
        <w:ind w:left="720"/>
        <w:jc w:val="both"/>
        <w:rPr>
          <w:rFonts w:ascii="Arial" w:eastAsia="Times New Roman" w:hAnsi="Arial" w:cs="Arial"/>
          <w:iCs/>
          <w:sz w:val="20"/>
          <w:szCs w:val="20"/>
          <w:lang w:eastAsia="pl-PL"/>
        </w:rPr>
      </w:pPr>
    </w:p>
    <w:p w14:paraId="31524A39" w14:textId="77777777" w:rsidR="00D31E01" w:rsidRDefault="00D31E01" w:rsidP="00604D13">
      <w:pPr>
        <w:widowControl w:val="0"/>
        <w:autoSpaceDE w:val="0"/>
        <w:autoSpaceDN w:val="0"/>
        <w:adjustRightInd w:val="0"/>
        <w:spacing w:after="0" w:line="240" w:lineRule="auto"/>
        <w:ind w:left="720"/>
        <w:jc w:val="both"/>
        <w:rPr>
          <w:rFonts w:ascii="Arial" w:eastAsia="Times New Roman" w:hAnsi="Arial" w:cs="Arial"/>
          <w:iCs/>
          <w:sz w:val="20"/>
          <w:szCs w:val="20"/>
          <w:lang w:eastAsia="pl-PL"/>
        </w:rPr>
      </w:pPr>
    </w:p>
    <w:p w14:paraId="3CF63769" w14:textId="77777777" w:rsidR="00D31E01" w:rsidRDefault="00D31E01" w:rsidP="00604D13">
      <w:pPr>
        <w:widowControl w:val="0"/>
        <w:autoSpaceDE w:val="0"/>
        <w:autoSpaceDN w:val="0"/>
        <w:adjustRightInd w:val="0"/>
        <w:spacing w:after="0" w:line="240" w:lineRule="auto"/>
        <w:ind w:left="720"/>
        <w:jc w:val="both"/>
        <w:rPr>
          <w:rFonts w:ascii="Arial" w:eastAsia="Times New Roman" w:hAnsi="Arial" w:cs="Arial"/>
          <w:iCs/>
          <w:sz w:val="20"/>
          <w:szCs w:val="20"/>
          <w:lang w:eastAsia="pl-PL"/>
        </w:rPr>
      </w:pPr>
    </w:p>
    <w:p w14:paraId="4CB894A8" w14:textId="77777777" w:rsidR="00D31E01" w:rsidRDefault="00D31E01" w:rsidP="00604D13">
      <w:pPr>
        <w:widowControl w:val="0"/>
        <w:autoSpaceDE w:val="0"/>
        <w:autoSpaceDN w:val="0"/>
        <w:adjustRightInd w:val="0"/>
        <w:spacing w:after="0" w:line="240" w:lineRule="auto"/>
        <w:ind w:left="720"/>
        <w:jc w:val="both"/>
        <w:rPr>
          <w:rFonts w:ascii="Arial" w:eastAsia="Times New Roman" w:hAnsi="Arial" w:cs="Arial"/>
          <w:iCs/>
          <w:sz w:val="20"/>
          <w:szCs w:val="20"/>
          <w:lang w:eastAsia="pl-PL"/>
        </w:rPr>
      </w:pPr>
    </w:p>
    <w:p w14:paraId="602BBEE1" w14:textId="77777777" w:rsidR="00D31E01" w:rsidRDefault="00D31E01" w:rsidP="00604D13">
      <w:pPr>
        <w:widowControl w:val="0"/>
        <w:autoSpaceDE w:val="0"/>
        <w:autoSpaceDN w:val="0"/>
        <w:adjustRightInd w:val="0"/>
        <w:spacing w:after="0" w:line="240" w:lineRule="auto"/>
        <w:ind w:left="720"/>
        <w:jc w:val="both"/>
        <w:rPr>
          <w:rFonts w:ascii="Arial" w:eastAsia="Times New Roman" w:hAnsi="Arial" w:cs="Arial"/>
          <w:iCs/>
          <w:sz w:val="20"/>
          <w:szCs w:val="20"/>
          <w:lang w:eastAsia="pl-PL"/>
        </w:rPr>
      </w:pPr>
    </w:p>
    <w:p w14:paraId="0946B361" w14:textId="77777777" w:rsidR="00D31E01" w:rsidRDefault="00D31E01" w:rsidP="00604D13">
      <w:pPr>
        <w:widowControl w:val="0"/>
        <w:autoSpaceDE w:val="0"/>
        <w:autoSpaceDN w:val="0"/>
        <w:adjustRightInd w:val="0"/>
        <w:spacing w:after="0" w:line="240" w:lineRule="auto"/>
        <w:ind w:left="720"/>
        <w:jc w:val="both"/>
        <w:rPr>
          <w:rFonts w:ascii="Arial" w:eastAsia="Times New Roman" w:hAnsi="Arial" w:cs="Arial"/>
          <w:iCs/>
          <w:sz w:val="20"/>
          <w:szCs w:val="20"/>
          <w:lang w:eastAsia="pl-PL"/>
        </w:rPr>
      </w:pPr>
    </w:p>
    <w:p w14:paraId="785C4A74" w14:textId="77777777" w:rsidR="00D31E01" w:rsidRDefault="00D31E01" w:rsidP="00604D13">
      <w:pPr>
        <w:widowControl w:val="0"/>
        <w:autoSpaceDE w:val="0"/>
        <w:autoSpaceDN w:val="0"/>
        <w:adjustRightInd w:val="0"/>
        <w:spacing w:after="0" w:line="240" w:lineRule="auto"/>
        <w:ind w:left="720"/>
        <w:jc w:val="both"/>
        <w:rPr>
          <w:rFonts w:ascii="Arial" w:eastAsia="Times New Roman" w:hAnsi="Arial" w:cs="Arial"/>
          <w:iCs/>
          <w:sz w:val="20"/>
          <w:szCs w:val="20"/>
          <w:lang w:eastAsia="pl-PL"/>
        </w:rPr>
      </w:pPr>
    </w:p>
    <w:p w14:paraId="07A14984" w14:textId="77777777" w:rsidR="00D31E01" w:rsidRDefault="00D31E01" w:rsidP="00604D13">
      <w:pPr>
        <w:widowControl w:val="0"/>
        <w:autoSpaceDE w:val="0"/>
        <w:autoSpaceDN w:val="0"/>
        <w:adjustRightInd w:val="0"/>
        <w:spacing w:after="0" w:line="240" w:lineRule="auto"/>
        <w:ind w:left="720"/>
        <w:jc w:val="both"/>
        <w:rPr>
          <w:rFonts w:ascii="Arial" w:eastAsia="Times New Roman" w:hAnsi="Arial" w:cs="Arial"/>
          <w:iCs/>
          <w:sz w:val="20"/>
          <w:szCs w:val="20"/>
          <w:lang w:eastAsia="pl-PL"/>
        </w:rPr>
      </w:pPr>
    </w:p>
    <w:p w14:paraId="518E0CB7" w14:textId="77777777" w:rsidR="00D31E01" w:rsidRDefault="00D31E01" w:rsidP="00604D13">
      <w:pPr>
        <w:widowControl w:val="0"/>
        <w:autoSpaceDE w:val="0"/>
        <w:autoSpaceDN w:val="0"/>
        <w:adjustRightInd w:val="0"/>
        <w:spacing w:after="0" w:line="240" w:lineRule="auto"/>
        <w:ind w:left="720"/>
        <w:jc w:val="both"/>
        <w:rPr>
          <w:rFonts w:ascii="Arial" w:eastAsia="Times New Roman" w:hAnsi="Arial" w:cs="Arial"/>
          <w:iCs/>
          <w:sz w:val="20"/>
          <w:szCs w:val="20"/>
          <w:lang w:eastAsia="pl-PL"/>
        </w:rPr>
      </w:pPr>
    </w:p>
    <w:p w14:paraId="518AB86C" w14:textId="77777777" w:rsidR="00D31E01" w:rsidRDefault="00D31E01" w:rsidP="00604D13">
      <w:pPr>
        <w:widowControl w:val="0"/>
        <w:autoSpaceDE w:val="0"/>
        <w:autoSpaceDN w:val="0"/>
        <w:adjustRightInd w:val="0"/>
        <w:spacing w:after="0" w:line="240" w:lineRule="auto"/>
        <w:ind w:left="720"/>
        <w:jc w:val="both"/>
        <w:rPr>
          <w:rFonts w:ascii="Arial" w:eastAsia="Times New Roman" w:hAnsi="Arial" w:cs="Arial"/>
          <w:iCs/>
          <w:sz w:val="20"/>
          <w:szCs w:val="20"/>
          <w:lang w:eastAsia="pl-PL"/>
        </w:rPr>
      </w:pPr>
    </w:p>
    <w:p w14:paraId="51D1EF4F" w14:textId="77777777" w:rsidR="00D31E01" w:rsidRDefault="00D31E01" w:rsidP="00604D13">
      <w:pPr>
        <w:widowControl w:val="0"/>
        <w:autoSpaceDE w:val="0"/>
        <w:autoSpaceDN w:val="0"/>
        <w:adjustRightInd w:val="0"/>
        <w:spacing w:after="0" w:line="240" w:lineRule="auto"/>
        <w:ind w:left="720"/>
        <w:jc w:val="both"/>
        <w:rPr>
          <w:rFonts w:ascii="Arial" w:eastAsia="Times New Roman" w:hAnsi="Arial" w:cs="Arial"/>
          <w:iCs/>
          <w:sz w:val="20"/>
          <w:szCs w:val="20"/>
          <w:lang w:eastAsia="pl-PL"/>
        </w:rPr>
      </w:pPr>
    </w:p>
    <w:p w14:paraId="7DD68F00" w14:textId="77777777" w:rsidR="00D31E01" w:rsidRDefault="00D31E01" w:rsidP="00604D13">
      <w:pPr>
        <w:widowControl w:val="0"/>
        <w:autoSpaceDE w:val="0"/>
        <w:autoSpaceDN w:val="0"/>
        <w:adjustRightInd w:val="0"/>
        <w:spacing w:after="0" w:line="240" w:lineRule="auto"/>
        <w:ind w:left="720"/>
        <w:jc w:val="both"/>
        <w:rPr>
          <w:rFonts w:ascii="Arial" w:eastAsia="Times New Roman" w:hAnsi="Arial" w:cs="Arial"/>
          <w:iCs/>
          <w:sz w:val="20"/>
          <w:szCs w:val="20"/>
          <w:lang w:eastAsia="pl-PL"/>
        </w:rPr>
      </w:pPr>
    </w:p>
    <w:p w14:paraId="4FFE7C8B" w14:textId="77777777" w:rsidR="0001407A" w:rsidRPr="00604D13" w:rsidRDefault="0001407A" w:rsidP="0077050E">
      <w:pPr>
        <w:widowControl w:val="0"/>
        <w:autoSpaceDE w:val="0"/>
        <w:autoSpaceDN w:val="0"/>
        <w:adjustRightInd w:val="0"/>
        <w:spacing w:after="0" w:line="240" w:lineRule="auto"/>
        <w:jc w:val="both"/>
        <w:rPr>
          <w:rFonts w:ascii="Arial" w:eastAsia="Times New Roman" w:hAnsi="Arial" w:cs="Arial"/>
          <w:iCs/>
          <w:sz w:val="20"/>
          <w:szCs w:val="20"/>
          <w:lang w:eastAsia="pl-PL"/>
        </w:rPr>
      </w:pPr>
    </w:p>
    <w:p w14:paraId="70FCC1AD" w14:textId="77777777" w:rsidR="00604D13" w:rsidRPr="00604D13" w:rsidRDefault="00604D13" w:rsidP="00604D13">
      <w:pPr>
        <w:widowControl w:val="0"/>
        <w:autoSpaceDE w:val="0"/>
        <w:autoSpaceDN w:val="0"/>
        <w:adjustRightInd w:val="0"/>
        <w:spacing w:after="0" w:line="240" w:lineRule="auto"/>
        <w:jc w:val="right"/>
        <w:rPr>
          <w:rFonts w:ascii="Arial" w:eastAsia="Lucida Sans Unicode" w:hAnsi="Arial" w:cs="Arial"/>
          <w:b/>
          <w:iCs/>
        </w:rPr>
      </w:pPr>
      <w:r w:rsidRPr="00604D13">
        <w:rPr>
          <w:rFonts w:ascii="Arial" w:eastAsia="Lucida Sans Unicode" w:hAnsi="Arial" w:cs="Arial"/>
          <w:b/>
          <w:iCs/>
        </w:rPr>
        <w:lastRenderedPageBreak/>
        <w:t xml:space="preserve">Załącznik nr 5 </w:t>
      </w:r>
    </w:p>
    <w:p w14:paraId="2B9EFA3E" w14:textId="77777777" w:rsidR="00604D13" w:rsidRPr="00604D13" w:rsidRDefault="00604D13" w:rsidP="00604D13">
      <w:pPr>
        <w:widowControl w:val="0"/>
        <w:autoSpaceDE w:val="0"/>
        <w:autoSpaceDN w:val="0"/>
        <w:adjustRightInd w:val="0"/>
        <w:spacing w:after="0" w:line="240" w:lineRule="auto"/>
        <w:jc w:val="right"/>
        <w:rPr>
          <w:rFonts w:ascii="Arial" w:eastAsia="Lucida Sans Unicode" w:hAnsi="Arial" w:cs="Arial"/>
          <w:sz w:val="20"/>
          <w:szCs w:val="20"/>
        </w:rPr>
      </w:pPr>
    </w:p>
    <w:p w14:paraId="0CF2E1B0" w14:textId="77777777" w:rsidR="00604D13" w:rsidRPr="00604D13" w:rsidRDefault="00604D13" w:rsidP="00604D13">
      <w:pPr>
        <w:widowControl w:val="0"/>
        <w:autoSpaceDE w:val="0"/>
        <w:autoSpaceDN w:val="0"/>
        <w:adjustRightInd w:val="0"/>
        <w:spacing w:after="0" w:line="240" w:lineRule="auto"/>
        <w:jc w:val="both"/>
        <w:rPr>
          <w:rFonts w:ascii="Arial" w:eastAsia="Lucida Sans Unicode" w:hAnsi="Arial" w:cs="Arial"/>
          <w:iCs/>
          <w:sz w:val="20"/>
          <w:szCs w:val="20"/>
        </w:rPr>
      </w:pPr>
    </w:p>
    <w:p w14:paraId="5CC8C326" w14:textId="77777777" w:rsidR="00604D13" w:rsidRPr="00604D13" w:rsidRDefault="00604D13" w:rsidP="00604D13">
      <w:pPr>
        <w:widowControl w:val="0"/>
        <w:autoSpaceDE w:val="0"/>
        <w:autoSpaceDN w:val="0"/>
        <w:adjustRightInd w:val="0"/>
        <w:spacing w:after="0" w:line="240" w:lineRule="auto"/>
        <w:jc w:val="both"/>
        <w:rPr>
          <w:rFonts w:ascii="Arial" w:eastAsia="Lucida Sans Unicode" w:hAnsi="Arial" w:cs="Arial"/>
          <w:iCs/>
        </w:rPr>
      </w:pPr>
      <w:r w:rsidRPr="00604D13">
        <w:rPr>
          <w:rFonts w:ascii="Arial" w:eastAsia="Lucida Sans Unicode" w:hAnsi="Arial" w:cs="Arial"/>
          <w:iCs/>
        </w:rPr>
        <w:t>........................................................</w:t>
      </w:r>
    </w:p>
    <w:p w14:paraId="1CF37B13" w14:textId="77777777" w:rsidR="00604D13" w:rsidRPr="00604D13" w:rsidRDefault="00604D13" w:rsidP="00604D13">
      <w:pPr>
        <w:widowControl w:val="0"/>
        <w:autoSpaceDE w:val="0"/>
        <w:autoSpaceDN w:val="0"/>
        <w:adjustRightInd w:val="0"/>
        <w:spacing w:after="0" w:line="240" w:lineRule="auto"/>
        <w:jc w:val="both"/>
        <w:rPr>
          <w:rFonts w:ascii="Arial" w:eastAsia="Lucida Sans Unicode" w:hAnsi="Arial" w:cs="Arial"/>
          <w:iCs/>
        </w:rPr>
      </w:pPr>
      <w:r w:rsidRPr="00604D13">
        <w:rPr>
          <w:rFonts w:ascii="Arial" w:eastAsia="Lucida Sans Unicode" w:hAnsi="Arial" w:cs="Arial"/>
          <w:iCs/>
        </w:rPr>
        <w:t xml:space="preserve">     </w:t>
      </w:r>
      <w:r w:rsidR="002C33F7">
        <w:rPr>
          <w:rFonts w:ascii="Arial" w:eastAsia="Lucida Sans Unicode" w:hAnsi="Arial" w:cs="Arial"/>
          <w:iCs/>
        </w:rPr>
        <w:t xml:space="preserve">        </w:t>
      </w:r>
      <w:r w:rsidRPr="00604D13">
        <w:rPr>
          <w:rFonts w:ascii="Arial" w:eastAsia="Lucida Sans Unicode" w:hAnsi="Arial" w:cs="Arial"/>
          <w:iCs/>
        </w:rPr>
        <w:t xml:space="preserve"> Pieczęć oferenta</w:t>
      </w:r>
    </w:p>
    <w:p w14:paraId="43C53B74" w14:textId="77777777" w:rsidR="00604D13" w:rsidRPr="00604D13" w:rsidRDefault="00604D13" w:rsidP="00604D13">
      <w:pPr>
        <w:widowControl w:val="0"/>
        <w:autoSpaceDE w:val="0"/>
        <w:autoSpaceDN w:val="0"/>
        <w:adjustRightInd w:val="0"/>
        <w:spacing w:after="120" w:line="240" w:lineRule="auto"/>
        <w:ind w:left="283"/>
        <w:jc w:val="both"/>
        <w:rPr>
          <w:rFonts w:ascii="Arial" w:eastAsia="Times New Roman" w:hAnsi="Arial" w:cs="Arial"/>
          <w:i/>
          <w:iCs/>
          <w:sz w:val="20"/>
          <w:szCs w:val="20"/>
          <w:lang w:eastAsia="pl-PL"/>
        </w:rPr>
      </w:pPr>
    </w:p>
    <w:p w14:paraId="0086A9C9" w14:textId="77777777" w:rsidR="00604D13" w:rsidRPr="00604D13" w:rsidRDefault="00604D13" w:rsidP="00604D13">
      <w:pPr>
        <w:keepNext/>
        <w:widowControl w:val="0"/>
        <w:autoSpaceDE w:val="0"/>
        <w:autoSpaceDN w:val="0"/>
        <w:adjustRightInd w:val="0"/>
        <w:spacing w:before="240" w:after="60" w:line="240" w:lineRule="auto"/>
        <w:outlineLvl w:val="3"/>
        <w:rPr>
          <w:rFonts w:ascii="Arial" w:eastAsia="Times New Roman" w:hAnsi="Arial" w:cs="Arial"/>
          <w:b/>
          <w:bCs/>
          <w:iCs/>
          <w:sz w:val="24"/>
          <w:szCs w:val="24"/>
          <w:lang w:eastAsia="pl-PL"/>
        </w:rPr>
      </w:pPr>
    </w:p>
    <w:p w14:paraId="492C32ED"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b/>
          <w:iCs/>
          <w:sz w:val="24"/>
          <w:szCs w:val="24"/>
          <w:lang w:eastAsia="pl-PL"/>
        </w:rPr>
      </w:pPr>
    </w:p>
    <w:p w14:paraId="3FAA7CB3" w14:textId="77777777" w:rsidR="00604D13" w:rsidRPr="00604D13" w:rsidRDefault="00604D13" w:rsidP="00604D13">
      <w:pPr>
        <w:widowControl w:val="0"/>
        <w:autoSpaceDE w:val="0"/>
        <w:autoSpaceDN w:val="0"/>
        <w:adjustRightInd w:val="0"/>
        <w:spacing w:after="0" w:line="240" w:lineRule="auto"/>
        <w:jc w:val="center"/>
        <w:rPr>
          <w:rFonts w:ascii="Arial" w:eastAsia="Times New Roman" w:hAnsi="Arial" w:cs="Arial"/>
          <w:b/>
          <w:iCs/>
          <w:sz w:val="24"/>
          <w:szCs w:val="24"/>
          <w:lang w:eastAsia="pl-PL"/>
        </w:rPr>
      </w:pPr>
      <w:r w:rsidRPr="00604D13">
        <w:rPr>
          <w:rFonts w:ascii="Arial" w:eastAsia="Times New Roman" w:hAnsi="Arial" w:cs="Arial"/>
          <w:b/>
          <w:iCs/>
          <w:sz w:val="24"/>
          <w:szCs w:val="24"/>
          <w:lang w:eastAsia="pl-PL"/>
        </w:rPr>
        <w:t xml:space="preserve">WYKAZ OSÓB KTÓRE BĘDĄ WYKONYWAĆ ZAMÓWIENIE </w:t>
      </w:r>
    </w:p>
    <w:p w14:paraId="0A7EB2BA" w14:textId="77777777" w:rsidR="00604D13" w:rsidRPr="00604D13" w:rsidRDefault="00604D13" w:rsidP="00604D13">
      <w:pPr>
        <w:widowControl w:val="0"/>
        <w:autoSpaceDE w:val="0"/>
        <w:autoSpaceDN w:val="0"/>
        <w:adjustRightInd w:val="0"/>
        <w:spacing w:after="0" w:line="240" w:lineRule="auto"/>
        <w:jc w:val="center"/>
        <w:rPr>
          <w:rFonts w:ascii="Arial" w:eastAsia="Times New Roman" w:hAnsi="Arial" w:cs="Arial"/>
          <w:b/>
          <w:iCs/>
          <w:sz w:val="24"/>
          <w:szCs w:val="24"/>
          <w:lang w:eastAsia="pl-PL"/>
        </w:rPr>
      </w:pPr>
    </w:p>
    <w:p w14:paraId="399B38ED"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b/>
          <w:iCs/>
          <w:sz w:val="24"/>
          <w:szCs w:val="24"/>
          <w:lang w:eastAsia="pl-PL"/>
        </w:rPr>
      </w:pPr>
      <w:r w:rsidRPr="00604D13">
        <w:rPr>
          <w:rFonts w:ascii="Arial" w:eastAsia="Lucida Sans Unicode" w:hAnsi="Arial" w:cs="Arial"/>
          <w:bCs/>
          <w:iCs/>
          <w:sz w:val="24"/>
          <w:szCs w:val="24"/>
        </w:rPr>
        <w:t xml:space="preserve">Do przetargu na: </w:t>
      </w:r>
      <w:r w:rsidRPr="00604D13">
        <w:rPr>
          <w:rFonts w:ascii="Arial" w:eastAsia="Times New Roman" w:hAnsi="Arial" w:cs="Arial"/>
          <w:b/>
          <w:iCs/>
          <w:sz w:val="24"/>
          <w:szCs w:val="24"/>
          <w:lang w:eastAsia="pl-PL"/>
        </w:rPr>
        <w:t>„</w:t>
      </w:r>
      <w:r w:rsidR="00492735" w:rsidRPr="00492735">
        <w:rPr>
          <w:rFonts w:ascii="Arial" w:eastAsia="Times New Roman" w:hAnsi="Arial" w:cs="Arial"/>
          <w:b/>
          <w:iCs/>
          <w:sz w:val="24"/>
          <w:szCs w:val="24"/>
          <w:lang w:eastAsia="pl-PL"/>
        </w:rPr>
        <w:t>Termomodernizacja budynku Zespołu Szkół w Horodle</w:t>
      </w:r>
      <w:r w:rsidRPr="00604D13">
        <w:rPr>
          <w:rFonts w:ascii="Arial" w:eastAsia="Times New Roman" w:hAnsi="Arial" w:cs="Arial"/>
          <w:b/>
          <w:iCs/>
          <w:sz w:val="24"/>
          <w:szCs w:val="24"/>
          <w:lang w:eastAsia="pl-PL"/>
        </w:rPr>
        <w:t xml:space="preserve">”          </w:t>
      </w:r>
    </w:p>
    <w:p w14:paraId="12E3AE26"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b/>
          <w:iCs/>
          <w:sz w:val="24"/>
          <w:szCs w:val="24"/>
          <w:lang w:eastAsia="pl-PL"/>
        </w:rPr>
      </w:pPr>
    </w:p>
    <w:p w14:paraId="439C974F"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b/>
          <w:iCs/>
          <w:sz w:val="24"/>
          <w:szCs w:val="24"/>
          <w:lang w:eastAsia="pl-PL"/>
        </w:rPr>
      </w:pPr>
    </w:p>
    <w:p w14:paraId="696591AE" w14:textId="77777777" w:rsidR="00604D13" w:rsidRPr="00604D13" w:rsidRDefault="00604D13" w:rsidP="00604D13">
      <w:pPr>
        <w:widowControl w:val="0"/>
        <w:autoSpaceDE w:val="0"/>
        <w:autoSpaceDN w:val="0"/>
        <w:adjustRightInd w:val="0"/>
        <w:spacing w:after="0" w:line="240" w:lineRule="auto"/>
        <w:jc w:val="both"/>
        <w:rPr>
          <w:rFonts w:ascii="Arial" w:eastAsia="Lucida Sans Unicode" w:hAnsi="Arial" w:cs="Arial"/>
          <w:b/>
          <w:i/>
          <w:iCs/>
          <w:sz w:val="20"/>
          <w:szCs w:val="2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96"/>
        <w:gridCol w:w="2718"/>
        <w:gridCol w:w="1757"/>
        <w:gridCol w:w="1757"/>
        <w:gridCol w:w="1762"/>
      </w:tblGrid>
      <w:tr w:rsidR="00604D13" w:rsidRPr="00604D13" w14:paraId="5EC1A597" w14:textId="77777777" w:rsidTr="00604D13">
        <w:trPr>
          <w:tblHeader/>
        </w:trPr>
        <w:tc>
          <w:tcPr>
            <w:tcW w:w="796" w:type="dxa"/>
            <w:tcBorders>
              <w:top w:val="single" w:sz="1" w:space="0" w:color="000000"/>
              <w:left w:val="single" w:sz="1" w:space="0" w:color="000000"/>
              <w:bottom w:val="single" w:sz="1" w:space="0" w:color="000000"/>
            </w:tcBorders>
          </w:tcPr>
          <w:p w14:paraId="7892B432" w14:textId="77777777" w:rsidR="00604D13" w:rsidRPr="00604D13" w:rsidRDefault="00604D13" w:rsidP="00604D13">
            <w:pPr>
              <w:widowControl w:val="0"/>
              <w:autoSpaceDE w:val="0"/>
              <w:autoSpaceDN w:val="0"/>
              <w:adjustRightInd w:val="0"/>
              <w:snapToGrid w:val="0"/>
              <w:spacing w:after="0" w:line="240" w:lineRule="auto"/>
              <w:jc w:val="center"/>
              <w:rPr>
                <w:rFonts w:ascii="Arial" w:eastAsia="Times New Roman" w:hAnsi="Arial" w:cs="Arial"/>
                <w:iCs/>
                <w:lang w:eastAsia="pl-PL"/>
              </w:rPr>
            </w:pPr>
            <w:r w:rsidRPr="00604D13">
              <w:rPr>
                <w:rFonts w:ascii="Arial" w:eastAsia="Times New Roman" w:hAnsi="Arial" w:cs="Arial"/>
                <w:iCs/>
                <w:lang w:eastAsia="pl-PL"/>
              </w:rPr>
              <w:t>Lp.</w:t>
            </w:r>
          </w:p>
        </w:tc>
        <w:tc>
          <w:tcPr>
            <w:tcW w:w="2718" w:type="dxa"/>
            <w:tcBorders>
              <w:top w:val="single" w:sz="1" w:space="0" w:color="000000"/>
              <w:left w:val="single" w:sz="1" w:space="0" w:color="000000"/>
              <w:bottom w:val="single" w:sz="1" w:space="0" w:color="000000"/>
            </w:tcBorders>
          </w:tcPr>
          <w:p w14:paraId="2F17E943" w14:textId="6AEB3315" w:rsidR="00604D13" w:rsidRPr="00604D13" w:rsidRDefault="00604D13" w:rsidP="005C558B">
            <w:pPr>
              <w:widowControl w:val="0"/>
              <w:autoSpaceDE w:val="0"/>
              <w:autoSpaceDN w:val="0"/>
              <w:adjustRightInd w:val="0"/>
              <w:snapToGrid w:val="0"/>
              <w:spacing w:after="0" w:line="240" w:lineRule="auto"/>
              <w:jc w:val="center"/>
              <w:rPr>
                <w:rFonts w:ascii="Arial" w:eastAsia="Times New Roman" w:hAnsi="Arial" w:cs="Arial"/>
                <w:iCs/>
                <w:lang w:eastAsia="pl-PL"/>
              </w:rPr>
            </w:pPr>
            <w:r w:rsidRPr="00604D13">
              <w:rPr>
                <w:rFonts w:ascii="Arial" w:eastAsia="Times New Roman" w:hAnsi="Arial" w:cs="Arial"/>
                <w:iCs/>
                <w:lang w:eastAsia="pl-PL"/>
              </w:rPr>
              <w:t xml:space="preserve">Imię i nazwisko </w:t>
            </w:r>
          </w:p>
        </w:tc>
        <w:tc>
          <w:tcPr>
            <w:tcW w:w="1757" w:type="dxa"/>
            <w:tcBorders>
              <w:top w:val="single" w:sz="1" w:space="0" w:color="000000"/>
              <w:left w:val="single" w:sz="1" w:space="0" w:color="000000"/>
              <w:bottom w:val="single" w:sz="1" w:space="0" w:color="000000"/>
            </w:tcBorders>
          </w:tcPr>
          <w:p w14:paraId="68BC1E4C" w14:textId="4276A749" w:rsidR="00604D13" w:rsidRDefault="00604D13" w:rsidP="00604D13">
            <w:pPr>
              <w:widowControl w:val="0"/>
              <w:autoSpaceDE w:val="0"/>
              <w:autoSpaceDN w:val="0"/>
              <w:adjustRightInd w:val="0"/>
              <w:snapToGrid w:val="0"/>
              <w:spacing w:after="0" w:line="240" w:lineRule="auto"/>
              <w:jc w:val="center"/>
              <w:rPr>
                <w:rFonts w:ascii="Arial" w:eastAsia="Times New Roman" w:hAnsi="Arial" w:cs="Arial"/>
                <w:iCs/>
                <w:lang w:eastAsia="pl-PL"/>
              </w:rPr>
            </w:pPr>
            <w:r w:rsidRPr="00604D13">
              <w:rPr>
                <w:rFonts w:ascii="Arial" w:eastAsia="Times New Roman" w:hAnsi="Arial" w:cs="Arial"/>
                <w:iCs/>
                <w:lang w:eastAsia="pl-PL"/>
              </w:rPr>
              <w:t>N</w:t>
            </w:r>
            <w:r w:rsidR="005C558B">
              <w:rPr>
                <w:rFonts w:ascii="Arial" w:eastAsia="Times New Roman" w:hAnsi="Arial" w:cs="Arial"/>
                <w:iCs/>
                <w:lang w:eastAsia="pl-PL"/>
              </w:rPr>
              <w:t>azwa i nume</w:t>
            </w:r>
            <w:r w:rsidRPr="00604D13">
              <w:rPr>
                <w:rFonts w:ascii="Arial" w:eastAsia="Times New Roman" w:hAnsi="Arial" w:cs="Arial"/>
                <w:iCs/>
                <w:lang w:eastAsia="pl-PL"/>
              </w:rPr>
              <w:t>r posiadanych uprawnień</w:t>
            </w:r>
            <w:r w:rsidR="005C558B">
              <w:rPr>
                <w:rFonts w:ascii="Arial" w:eastAsia="Times New Roman" w:hAnsi="Arial" w:cs="Arial"/>
                <w:iCs/>
                <w:lang w:eastAsia="pl-PL"/>
              </w:rPr>
              <w:t>,</w:t>
            </w:r>
          </w:p>
          <w:p w14:paraId="435C75FF" w14:textId="34B38863" w:rsidR="00DF0C14" w:rsidRPr="00604D13" w:rsidRDefault="00DF0C14" w:rsidP="00F6179C">
            <w:pPr>
              <w:widowControl w:val="0"/>
              <w:autoSpaceDE w:val="0"/>
              <w:autoSpaceDN w:val="0"/>
              <w:adjustRightInd w:val="0"/>
              <w:snapToGrid w:val="0"/>
              <w:spacing w:after="0" w:line="240" w:lineRule="auto"/>
              <w:jc w:val="center"/>
              <w:rPr>
                <w:rFonts w:ascii="Arial" w:eastAsia="Times New Roman" w:hAnsi="Arial" w:cs="Arial"/>
                <w:iCs/>
                <w:lang w:eastAsia="pl-PL"/>
              </w:rPr>
            </w:pPr>
          </w:p>
        </w:tc>
        <w:tc>
          <w:tcPr>
            <w:tcW w:w="1757" w:type="dxa"/>
            <w:tcBorders>
              <w:top w:val="single" w:sz="1" w:space="0" w:color="000000"/>
              <w:left w:val="single" w:sz="1" w:space="0" w:color="000000"/>
              <w:bottom w:val="single" w:sz="1" w:space="0" w:color="000000"/>
            </w:tcBorders>
          </w:tcPr>
          <w:p w14:paraId="4D279C7D" w14:textId="77777777" w:rsidR="00604D13" w:rsidRPr="00604D13" w:rsidRDefault="00604D13" w:rsidP="00604D13">
            <w:pPr>
              <w:widowControl w:val="0"/>
              <w:autoSpaceDE w:val="0"/>
              <w:autoSpaceDN w:val="0"/>
              <w:adjustRightInd w:val="0"/>
              <w:snapToGrid w:val="0"/>
              <w:spacing w:after="0" w:line="240" w:lineRule="auto"/>
              <w:jc w:val="center"/>
              <w:rPr>
                <w:rFonts w:ascii="Arial" w:eastAsia="Times New Roman" w:hAnsi="Arial" w:cs="Arial"/>
                <w:iCs/>
                <w:lang w:eastAsia="pl-PL"/>
              </w:rPr>
            </w:pPr>
            <w:r w:rsidRPr="00604D13">
              <w:rPr>
                <w:rFonts w:ascii="Arial" w:eastAsia="Times New Roman" w:hAnsi="Arial" w:cs="Arial"/>
                <w:iCs/>
                <w:lang w:eastAsia="pl-PL"/>
              </w:rPr>
              <w:t>Zakres wykonywanych czynności przy realizacji zamówienia</w:t>
            </w:r>
          </w:p>
        </w:tc>
        <w:tc>
          <w:tcPr>
            <w:tcW w:w="1762" w:type="dxa"/>
            <w:tcBorders>
              <w:top w:val="single" w:sz="1" w:space="0" w:color="000000"/>
              <w:left w:val="single" w:sz="1" w:space="0" w:color="000000"/>
              <w:bottom w:val="single" w:sz="1" w:space="0" w:color="000000"/>
              <w:right w:val="single" w:sz="1" w:space="0" w:color="000000"/>
            </w:tcBorders>
          </w:tcPr>
          <w:p w14:paraId="03AB53FC" w14:textId="77777777" w:rsidR="00604D13" w:rsidRPr="00604D13" w:rsidRDefault="00604D13" w:rsidP="00604D13">
            <w:pPr>
              <w:widowControl w:val="0"/>
              <w:autoSpaceDE w:val="0"/>
              <w:autoSpaceDN w:val="0"/>
              <w:adjustRightInd w:val="0"/>
              <w:snapToGrid w:val="0"/>
              <w:spacing w:after="0" w:line="240" w:lineRule="auto"/>
              <w:jc w:val="center"/>
              <w:rPr>
                <w:rFonts w:ascii="Arial" w:eastAsia="Times New Roman" w:hAnsi="Arial" w:cs="Arial"/>
                <w:iCs/>
                <w:lang w:eastAsia="pl-PL"/>
              </w:rPr>
            </w:pPr>
            <w:r w:rsidRPr="00604D13">
              <w:rPr>
                <w:rFonts w:ascii="Arial" w:eastAsia="Times New Roman" w:hAnsi="Arial" w:cs="Arial"/>
                <w:iCs/>
                <w:lang w:eastAsia="pl-PL"/>
              </w:rPr>
              <w:t>Stanowisko</w:t>
            </w:r>
          </w:p>
        </w:tc>
      </w:tr>
      <w:tr w:rsidR="00604D13" w:rsidRPr="00604D13" w14:paraId="2D6E266F" w14:textId="77777777" w:rsidTr="00604D13">
        <w:tc>
          <w:tcPr>
            <w:tcW w:w="796" w:type="dxa"/>
            <w:tcBorders>
              <w:left w:val="single" w:sz="1" w:space="0" w:color="000000"/>
              <w:bottom w:val="single" w:sz="1" w:space="0" w:color="000000"/>
            </w:tcBorders>
          </w:tcPr>
          <w:p w14:paraId="45FA70CA" w14:textId="77777777" w:rsidR="00604D13" w:rsidRPr="00604D13" w:rsidRDefault="00604D13" w:rsidP="00604D13">
            <w:pPr>
              <w:suppressLineNumbers/>
              <w:suppressAutoHyphens/>
              <w:snapToGrid w:val="0"/>
              <w:spacing w:after="0" w:line="240" w:lineRule="auto"/>
              <w:rPr>
                <w:rFonts w:ascii="Arial" w:eastAsia="Times New Roman" w:hAnsi="Arial" w:cs="Arial"/>
                <w:b/>
                <w:sz w:val="24"/>
                <w:szCs w:val="24"/>
                <w:lang w:eastAsia="ar-SA"/>
              </w:rPr>
            </w:pPr>
          </w:p>
        </w:tc>
        <w:tc>
          <w:tcPr>
            <w:tcW w:w="2718" w:type="dxa"/>
            <w:tcBorders>
              <w:left w:val="single" w:sz="1" w:space="0" w:color="000000"/>
              <w:bottom w:val="single" w:sz="1" w:space="0" w:color="000000"/>
            </w:tcBorders>
          </w:tcPr>
          <w:p w14:paraId="33C5D48B" w14:textId="77777777" w:rsidR="00604D13" w:rsidRPr="00604D13" w:rsidRDefault="00604D13" w:rsidP="00604D13">
            <w:pPr>
              <w:suppressLineNumbers/>
              <w:suppressAutoHyphens/>
              <w:snapToGrid w:val="0"/>
              <w:spacing w:after="0" w:line="240" w:lineRule="auto"/>
              <w:rPr>
                <w:rFonts w:ascii="Arial" w:eastAsia="Times New Roman" w:hAnsi="Arial" w:cs="Arial"/>
                <w:b/>
                <w:sz w:val="24"/>
                <w:szCs w:val="24"/>
                <w:lang w:eastAsia="ar-SA"/>
              </w:rPr>
            </w:pPr>
          </w:p>
        </w:tc>
        <w:tc>
          <w:tcPr>
            <w:tcW w:w="1757" w:type="dxa"/>
            <w:tcBorders>
              <w:left w:val="single" w:sz="1" w:space="0" w:color="000000"/>
              <w:bottom w:val="single" w:sz="1" w:space="0" w:color="000000"/>
            </w:tcBorders>
          </w:tcPr>
          <w:p w14:paraId="4777A632" w14:textId="77777777" w:rsidR="00604D13" w:rsidRPr="00604D13" w:rsidRDefault="00604D13" w:rsidP="00604D13">
            <w:pPr>
              <w:suppressLineNumbers/>
              <w:suppressAutoHyphens/>
              <w:snapToGrid w:val="0"/>
              <w:spacing w:after="0" w:line="240" w:lineRule="auto"/>
              <w:rPr>
                <w:rFonts w:ascii="Arial" w:eastAsia="Times New Roman" w:hAnsi="Arial" w:cs="Arial"/>
                <w:b/>
                <w:sz w:val="24"/>
                <w:szCs w:val="24"/>
                <w:lang w:eastAsia="ar-SA"/>
              </w:rPr>
            </w:pPr>
          </w:p>
        </w:tc>
        <w:tc>
          <w:tcPr>
            <w:tcW w:w="1757" w:type="dxa"/>
            <w:tcBorders>
              <w:left w:val="single" w:sz="1" w:space="0" w:color="000000"/>
              <w:bottom w:val="single" w:sz="1" w:space="0" w:color="000000"/>
            </w:tcBorders>
          </w:tcPr>
          <w:p w14:paraId="542FB3DD" w14:textId="77777777" w:rsidR="00604D13" w:rsidRPr="00604D13" w:rsidRDefault="00604D13" w:rsidP="00604D13">
            <w:pPr>
              <w:suppressLineNumbers/>
              <w:suppressAutoHyphens/>
              <w:snapToGrid w:val="0"/>
              <w:spacing w:after="0" w:line="240" w:lineRule="auto"/>
              <w:rPr>
                <w:rFonts w:ascii="Arial" w:eastAsia="Times New Roman" w:hAnsi="Arial" w:cs="Arial"/>
                <w:b/>
                <w:sz w:val="24"/>
                <w:szCs w:val="24"/>
                <w:lang w:eastAsia="ar-SA"/>
              </w:rPr>
            </w:pPr>
          </w:p>
        </w:tc>
        <w:tc>
          <w:tcPr>
            <w:tcW w:w="1762" w:type="dxa"/>
            <w:tcBorders>
              <w:left w:val="single" w:sz="1" w:space="0" w:color="000000"/>
              <w:bottom w:val="single" w:sz="1" w:space="0" w:color="000000"/>
              <w:right w:val="single" w:sz="1" w:space="0" w:color="000000"/>
            </w:tcBorders>
          </w:tcPr>
          <w:p w14:paraId="45140E1C" w14:textId="77777777" w:rsidR="00604D13" w:rsidRPr="00604D13" w:rsidRDefault="00604D13" w:rsidP="00604D13">
            <w:pPr>
              <w:suppressLineNumbers/>
              <w:suppressAutoHyphens/>
              <w:snapToGrid w:val="0"/>
              <w:spacing w:after="0" w:line="240" w:lineRule="auto"/>
              <w:rPr>
                <w:rFonts w:ascii="Arial" w:eastAsia="Times New Roman" w:hAnsi="Arial" w:cs="Arial"/>
                <w:b/>
                <w:sz w:val="24"/>
                <w:szCs w:val="24"/>
                <w:lang w:eastAsia="ar-SA"/>
              </w:rPr>
            </w:pPr>
          </w:p>
        </w:tc>
      </w:tr>
      <w:tr w:rsidR="00604D13" w:rsidRPr="00604D13" w14:paraId="048E13A8" w14:textId="77777777" w:rsidTr="00604D13">
        <w:tc>
          <w:tcPr>
            <w:tcW w:w="796" w:type="dxa"/>
            <w:tcBorders>
              <w:left w:val="single" w:sz="1" w:space="0" w:color="000000"/>
              <w:bottom w:val="single" w:sz="1" w:space="0" w:color="000000"/>
            </w:tcBorders>
          </w:tcPr>
          <w:p w14:paraId="75C53721" w14:textId="77777777" w:rsidR="00604D13" w:rsidRPr="00604D13" w:rsidRDefault="00604D13" w:rsidP="00604D13">
            <w:pPr>
              <w:suppressLineNumbers/>
              <w:suppressAutoHyphens/>
              <w:snapToGrid w:val="0"/>
              <w:spacing w:after="0" w:line="240" w:lineRule="auto"/>
              <w:rPr>
                <w:rFonts w:ascii="Arial" w:eastAsia="Times New Roman" w:hAnsi="Arial" w:cs="Arial"/>
                <w:b/>
                <w:sz w:val="24"/>
                <w:szCs w:val="24"/>
                <w:lang w:eastAsia="ar-SA"/>
              </w:rPr>
            </w:pPr>
          </w:p>
        </w:tc>
        <w:tc>
          <w:tcPr>
            <w:tcW w:w="2718" w:type="dxa"/>
            <w:tcBorders>
              <w:left w:val="single" w:sz="1" w:space="0" w:color="000000"/>
              <w:bottom w:val="single" w:sz="1" w:space="0" w:color="000000"/>
            </w:tcBorders>
          </w:tcPr>
          <w:p w14:paraId="29E0DFC8" w14:textId="77777777" w:rsidR="00604D13" w:rsidRPr="00604D13" w:rsidRDefault="00604D13" w:rsidP="00604D13">
            <w:pPr>
              <w:suppressLineNumbers/>
              <w:suppressAutoHyphens/>
              <w:snapToGrid w:val="0"/>
              <w:spacing w:after="0" w:line="240" w:lineRule="auto"/>
              <w:rPr>
                <w:rFonts w:ascii="Arial" w:eastAsia="Times New Roman" w:hAnsi="Arial" w:cs="Arial"/>
                <w:b/>
                <w:sz w:val="24"/>
                <w:szCs w:val="24"/>
                <w:lang w:eastAsia="ar-SA"/>
              </w:rPr>
            </w:pPr>
          </w:p>
        </w:tc>
        <w:tc>
          <w:tcPr>
            <w:tcW w:w="1757" w:type="dxa"/>
            <w:tcBorders>
              <w:left w:val="single" w:sz="1" w:space="0" w:color="000000"/>
              <w:bottom w:val="single" w:sz="1" w:space="0" w:color="000000"/>
            </w:tcBorders>
          </w:tcPr>
          <w:p w14:paraId="32F5B9A0" w14:textId="77777777" w:rsidR="00604D13" w:rsidRPr="00604D13" w:rsidRDefault="00604D13" w:rsidP="00604D13">
            <w:pPr>
              <w:suppressLineNumbers/>
              <w:suppressAutoHyphens/>
              <w:snapToGrid w:val="0"/>
              <w:spacing w:after="0" w:line="240" w:lineRule="auto"/>
              <w:rPr>
                <w:rFonts w:ascii="Arial" w:eastAsia="Times New Roman" w:hAnsi="Arial" w:cs="Arial"/>
                <w:b/>
                <w:sz w:val="24"/>
                <w:szCs w:val="24"/>
                <w:lang w:eastAsia="ar-SA"/>
              </w:rPr>
            </w:pPr>
          </w:p>
        </w:tc>
        <w:tc>
          <w:tcPr>
            <w:tcW w:w="1757" w:type="dxa"/>
            <w:tcBorders>
              <w:left w:val="single" w:sz="1" w:space="0" w:color="000000"/>
              <w:bottom w:val="single" w:sz="1" w:space="0" w:color="000000"/>
            </w:tcBorders>
          </w:tcPr>
          <w:p w14:paraId="17DEEAEC" w14:textId="77777777" w:rsidR="00604D13" w:rsidRPr="00604D13" w:rsidRDefault="00604D13" w:rsidP="00604D13">
            <w:pPr>
              <w:suppressLineNumbers/>
              <w:suppressAutoHyphens/>
              <w:snapToGrid w:val="0"/>
              <w:spacing w:after="0" w:line="240" w:lineRule="auto"/>
              <w:rPr>
                <w:rFonts w:ascii="Arial" w:eastAsia="Times New Roman" w:hAnsi="Arial" w:cs="Arial"/>
                <w:b/>
                <w:sz w:val="24"/>
                <w:szCs w:val="24"/>
                <w:lang w:eastAsia="ar-SA"/>
              </w:rPr>
            </w:pPr>
          </w:p>
        </w:tc>
        <w:tc>
          <w:tcPr>
            <w:tcW w:w="1762" w:type="dxa"/>
            <w:tcBorders>
              <w:left w:val="single" w:sz="1" w:space="0" w:color="000000"/>
              <w:bottom w:val="single" w:sz="1" w:space="0" w:color="000000"/>
              <w:right w:val="single" w:sz="1" w:space="0" w:color="000000"/>
            </w:tcBorders>
          </w:tcPr>
          <w:p w14:paraId="5DE71143" w14:textId="77777777" w:rsidR="00604D13" w:rsidRPr="00604D13" w:rsidRDefault="00604D13" w:rsidP="00604D13">
            <w:pPr>
              <w:suppressLineNumbers/>
              <w:suppressAutoHyphens/>
              <w:snapToGrid w:val="0"/>
              <w:spacing w:after="0" w:line="240" w:lineRule="auto"/>
              <w:rPr>
                <w:rFonts w:ascii="Arial" w:eastAsia="Times New Roman" w:hAnsi="Arial" w:cs="Arial"/>
                <w:b/>
                <w:sz w:val="24"/>
                <w:szCs w:val="24"/>
                <w:lang w:eastAsia="ar-SA"/>
              </w:rPr>
            </w:pPr>
          </w:p>
        </w:tc>
      </w:tr>
      <w:tr w:rsidR="00604D13" w:rsidRPr="00604D13" w14:paraId="7E3ADAD5" w14:textId="77777777" w:rsidTr="00604D13">
        <w:tc>
          <w:tcPr>
            <w:tcW w:w="796" w:type="dxa"/>
            <w:tcBorders>
              <w:left w:val="single" w:sz="1" w:space="0" w:color="000000"/>
              <w:bottom w:val="single" w:sz="1" w:space="0" w:color="000000"/>
            </w:tcBorders>
          </w:tcPr>
          <w:p w14:paraId="5994BF1D" w14:textId="77777777" w:rsidR="00604D13" w:rsidRPr="00604D13" w:rsidRDefault="00604D13" w:rsidP="00604D13">
            <w:pPr>
              <w:suppressLineNumbers/>
              <w:suppressAutoHyphens/>
              <w:snapToGrid w:val="0"/>
              <w:spacing w:after="0" w:line="240" w:lineRule="auto"/>
              <w:rPr>
                <w:rFonts w:ascii="Arial" w:eastAsia="Times New Roman" w:hAnsi="Arial" w:cs="Arial"/>
                <w:b/>
                <w:sz w:val="24"/>
                <w:szCs w:val="24"/>
                <w:lang w:eastAsia="ar-SA"/>
              </w:rPr>
            </w:pPr>
          </w:p>
        </w:tc>
        <w:tc>
          <w:tcPr>
            <w:tcW w:w="2718" w:type="dxa"/>
            <w:tcBorders>
              <w:left w:val="single" w:sz="1" w:space="0" w:color="000000"/>
              <w:bottom w:val="single" w:sz="1" w:space="0" w:color="000000"/>
            </w:tcBorders>
          </w:tcPr>
          <w:p w14:paraId="3A74A662" w14:textId="77777777" w:rsidR="00604D13" w:rsidRPr="00604D13" w:rsidRDefault="00604D13" w:rsidP="00604D13">
            <w:pPr>
              <w:suppressLineNumbers/>
              <w:suppressAutoHyphens/>
              <w:snapToGrid w:val="0"/>
              <w:spacing w:after="0" w:line="240" w:lineRule="auto"/>
              <w:rPr>
                <w:rFonts w:ascii="Arial" w:eastAsia="Times New Roman" w:hAnsi="Arial" w:cs="Arial"/>
                <w:b/>
                <w:sz w:val="24"/>
                <w:szCs w:val="24"/>
                <w:lang w:eastAsia="ar-SA"/>
              </w:rPr>
            </w:pPr>
          </w:p>
        </w:tc>
        <w:tc>
          <w:tcPr>
            <w:tcW w:w="1757" w:type="dxa"/>
            <w:tcBorders>
              <w:left w:val="single" w:sz="1" w:space="0" w:color="000000"/>
              <w:bottom w:val="single" w:sz="1" w:space="0" w:color="000000"/>
            </w:tcBorders>
          </w:tcPr>
          <w:p w14:paraId="281FD831" w14:textId="77777777" w:rsidR="00604D13" w:rsidRPr="00604D13" w:rsidRDefault="00604D13" w:rsidP="00604D13">
            <w:pPr>
              <w:suppressLineNumbers/>
              <w:suppressAutoHyphens/>
              <w:snapToGrid w:val="0"/>
              <w:spacing w:after="0" w:line="240" w:lineRule="auto"/>
              <w:rPr>
                <w:rFonts w:ascii="Arial" w:eastAsia="Times New Roman" w:hAnsi="Arial" w:cs="Arial"/>
                <w:b/>
                <w:sz w:val="24"/>
                <w:szCs w:val="24"/>
                <w:lang w:eastAsia="ar-SA"/>
              </w:rPr>
            </w:pPr>
          </w:p>
        </w:tc>
        <w:tc>
          <w:tcPr>
            <w:tcW w:w="1757" w:type="dxa"/>
            <w:tcBorders>
              <w:left w:val="single" w:sz="1" w:space="0" w:color="000000"/>
              <w:bottom w:val="single" w:sz="1" w:space="0" w:color="000000"/>
            </w:tcBorders>
          </w:tcPr>
          <w:p w14:paraId="68B59A6D" w14:textId="77777777" w:rsidR="00604D13" w:rsidRPr="00604D13" w:rsidRDefault="00604D13" w:rsidP="00604D13">
            <w:pPr>
              <w:suppressLineNumbers/>
              <w:suppressAutoHyphens/>
              <w:snapToGrid w:val="0"/>
              <w:spacing w:after="0" w:line="240" w:lineRule="auto"/>
              <w:rPr>
                <w:rFonts w:ascii="Arial" w:eastAsia="Times New Roman" w:hAnsi="Arial" w:cs="Arial"/>
                <w:b/>
                <w:sz w:val="24"/>
                <w:szCs w:val="24"/>
                <w:lang w:eastAsia="ar-SA"/>
              </w:rPr>
            </w:pPr>
          </w:p>
        </w:tc>
        <w:tc>
          <w:tcPr>
            <w:tcW w:w="1762" w:type="dxa"/>
            <w:tcBorders>
              <w:left w:val="single" w:sz="1" w:space="0" w:color="000000"/>
              <w:bottom w:val="single" w:sz="1" w:space="0" w:color="000000"/>
              <w:right w:val="single" w:sz="1" w:space="0" w:color="000000"/>
            </w:tcBorders>
          </w:tcPr>
          <w:p w14:paraId="19F24481" w14:textId="77777777" w:rsidR="00604D13" w:rsidRPr="00604D13" w:rsidRDefault="00604D13" w:rsidP="00604D13">
            <w:pPr>
              <w:suppressLineNumbers/>
              <w:suppressAutoHyphens/>
              <w:snapToGrid w:val="0"/>
              <w:spacing w:after="0" w:line="240" w:lineRule="auto"/>
              <w:rPr>
                <w:rFonts w:ascii="Arial" w:eastAsia="Times New Roman" w:hAnsi="Arial" w:cs="Arial"/>
                <w:b/>
                <w:sz w:val="24"/>
                <w:szCs w:val="24"/>
                <w:lang w:eastAsia="ar-SA"/>
              </w:rPr>
            </w:pPr>
          </w:p>
        </w:tc>
      </w:tr>
    </w:tbl>
    <w:p w14:paraId="32EA12A5" w14:textId="77777777" w:rsidR="00604D13" w:rsidRPr="00604D13" w:rsidRDefault="00604D13" w:rsidP="00604D13">
      <w:pPr>
        <w:widowControl w:val="0"/>
        <w:autoSpaceDE w:val="0"/>
        <w:autoSpaceDN w:val="0"/>
        <w:adjustRightInd w:val="0"/>
        <w:spacing w:after="120" w:line="240" w:lineRule="auto"/>
        <w:ind w:left="283"/>
        <w:jc w:val="center"/>
        <w:rPr>
          <w:rFonts w:ascii="Arial" w:eastAsia="Times New Roman" w:hAnsi="Arial" w:cs="Arial"/>
          <w:b/>
          <w:iCs/>
          <w:sz w:val="28"/>
          <w:szCs w:val="28"/>
          <w:lang w:eastAsia="pl-PL"/>
        </w:rPr>
      </w:pPr>
      <w:r w:rsidRPr="00604D13">
        <w:rPr>
          <w:rFonts w:ascii="Arial" w:eastAsia="Times New Roman" w:hAnsi="Arial" w:cs="Arial"/>
          <w:b/>
          <w:iCs/>
          <w:sz w:val="28"/>
          <w:szCs w:val="28"/>
          <w:lang w:eastAsia="pl-PL"/>
        </w:rPr>
        <w:t>OŚWIADCZENIE</w:t>
      </w:r>
    </w:p>
    <w:p w14:paraId="58DA01C2" w14:textId="77777777" w:rsidR="00604D13" w:rsidRPr="00C53010" w:rsidRDefault="00604D13" w:rsidP="00C53010">
      <w:pPr>
        <w:widowControl w:val="0"/>
        <w:autoSpaceDE w:val="0"/>
        <w:autoSpaceDN w:val="0"/>
        <w:adjustRightInd w:val="0"/>
        <w:spacing w:after="120" w:line="240" w:lineRule="auto"/>
        <w:ind w:left="283"/>
        <w:rPr>
          <w:rFonts w:ascii="Arial" w:eastAsia="Times New Roman" w:hAnsi="Arial" w:cs="Arial"/>
          <w:iCs/>
          <w:sz w:val="24"/>
          <w:szCs w:val="24"/>
          <w:lang w:eastAsia="pl-PL"/>
        </w:rPr>
      </w:pPr>
      <w:r w:rsidRPr="00604D13">
        <w:rPr>
          <w:rFonts w:ascii="Arial" w:eastAsia="Times New Roman" w:hAnsi="Arial" w:cs="Arial"/>
          <w:iCs/>
          <w:sz w:val="24"/>
          <w:szCs w:val="24"/>
          <w:lang w:eastAsia="pl-PL"/>
        </w:rPr>
        <w:t>osoby które będą uczestniczyły w wykonaniu zamówienia posiadają wymagane uprawnienia, jeżeli ustawy nakładają obowiązek posiadania takich uprawnień.</w:t>
      </w:r>
      <w:r w:rsidR="00C53010">
        <w:rPr>
          <w:rFonts w:ascii="Arial" w:eastAsia="Times New Roman" w:hAnsi="Arial" w:cs="Arial"/>
          <w:iCs/>
          <w:sz w:val="24"/>
          <w:szCs w:val="24"/>
          <w:lang w:eastAsia="pl-PL"/>
        </w:rPr>
        <w:t xml:space="preserve"> </w:t>
      </w:r>
    </w:p>
    <w:p w14:paraId="3E8243B2" w14:textId="77777777" w:rsidR="00604D13" w:rsidRPr="00604D13" w:rsidRDefault="00604D13" w:rsidP="00604D13">
      <w:pPr>
        <w:widowControl w:val="0"/>
        <w:autoSpaceDE w:val="0"/>
        <w:autoSpaceDN w:val="0"/>
        <w:adjustRightInd w:val="0"/>
        <w:spacing w:after="120" w:line="240" w:lineRule="auto"/>
        <w:ind w:left="283"/>
        <w:jc w:val="both"/>
        <w:rPr>
          <w:rFonts w:ascii="Arial" w:eastAsia="Times New Roman" w:hAnsi="Arial" w:cs="Arial"/>
          <w:iCs/>
          <w:sz w:val="20"/>
          <w:szCs w:val="20"/>
          <w:lang w:eastAsia="pl-PL"/>
        </w:rPr>
      </w:pPr>
    </w:p>
    <w:p w14:paraId="266BE3CD"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0"/>
          <w:szCs w:val="20"/>
          <w:lang w:eastAsia="pl-PL"/>
        </w:rPr>
      </w:pPr>
      <w:r w:rsidRPr="00604D13">
        <w:rPr>
          <w:rFonts w:ascii="Arial" w:eastAsia="Times New Roman" w:hAnsi="Arial" w:cs="Arial"/>
          <w:iCs/>
          <w:sz w:val="20"/>
          <w:szCs w:val="20"/>
          <w:lang w:eastAsia="pl-PL"/>
        </w:rPr>
        <w:t xml:space="preserve"> </w:t>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t>Podpisano:</w:t>
      </w:r>
    </w:p>
    <w:p w14:paraId="140EE4AD"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0"/>
          <w:szCs w:val="20"/>
          <w:lang w:eastAsia="pl-PL"/>
        </w:rPr>
      </w:pPr>
    </w:p>
    <w:p w14:paraId="1A6772FA"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0"/>
          <w:szCs w:val="20"/>
          <w:lang w:eastAsia="pl-PL"/>
        </w:rPr>
      </w:pPr>
    </w:p>
    <w:p w14:paraId="0DB2A828"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0"/>
          <w:szCs w:val="20"/>
          <w:lang w:eastAsia="pl-PL"/>
        </w:rPr>
      </w:pP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00C53010">
        <w:rPr>
          <w:rFonts w:ascii="Arial" w:eastAsia="Times New Roman" w:hAnsi="Arial" w:cs="Arial"/>
          <w:iCs/>
          <w:sz w:val="20"/>
          <w:szCs w:val="20"/>
          <w:lang w:eastAsia="pl-PL"/>
        </w:rPr>
        <w:t xml:space="preserve">    </w:t>
      </w:r>
      <w:r w:rsidRPr="00604D13">
        <w:rPr>
          <w:rFonts w:ascii="Arial" w:eastAsia="Times New Roman" w:hAnsi="Arial" w:cs="Arial"/>
          <w:iCs/>
          <w:sz w:val="20"/>
          <w:szCs w:val="20"/>
          <w:lang w:eastAsia="pl-PL"/>
        </w:rPr>
        <w:t>.........................................................................</w:t>
      </w:r>
    </w:p>
    <w:p w14:paraId="19E9B703"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0"/>
          <w:szCs w:val="20"/>
          <w:lang w:eastAsia="pl-PL"/>
        </w:rPr>
      </w:pP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r>
      <w:r w:rsidRPr="00604D13">
        <w:rPr>
          <w:rFonts w:ascii="Arial" w:eastAsia="Times New Roman" w:hAnsi="Arial" w:cs="Arial"/>
          <w:iCs/>
          <w:sz w:val="20"/>
          <w:szCs w:val="20"/>
          <w:lang w:eastAsia="pl-PL"/>
        </w:rPr>
        <w:tab/>
        <w:t xml:space="preserve">     ( upoważnieni przedstawiciele)</w:t>
      </w:r>
    </w:p>
    <w:p w14:paraId="361EB593"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Cs/>
          <w:sz w:val="20"/>
          <w:szCs w:val="20"/>
          <w:lang w:eastAsia="pl-PL"/>
        </w:rPr>
      </w:pPr>
    </w:p>
    <w:p w14:paraId="1EB82C9A"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i/>
          <w:iCs/>
          <w:sz w:val="20"/>
          <w:szCs w:val="20"/>
          <w:lang w:eastAsia="pl-PL"/>
        </w:rPr>
      </w:pPr>
    </w:p>
    <w:p w14:paraId="209F1FBC" w14:textId="77777777" w:rsidR="00F44CD0" w:rsidRPr="00604D13" w:rsidRDefault="00F44CD0" w:rsidP="00604D13">
      <w:pPr>
        <w:widowControl w:val="0"/>
        <w:autoSpaceDE w:val="0"/>
        <w:autoSpaceDN w:val="0"/>
        <w:adjustRightInd w:val="0"/>
        <w:spacing w:after="0" w:line="240" w:lineRule="auto"/>
        <w:jc w:val="both"/>
        <w:rPr>
          <w:rFonts w:ascii="Arial" w:eastAsia="Times New Roman" w:hAnsi="Arial" w:cs="Arial"/>
          <w:b/>
          <w:i/>
          <w:iCs/>
          <w:sz w:val="32"/>
          <w:szCs w:val="32"/>
          <w:lang w:eastAsia="ar-SA"/>
        </w:rPr>
      </w:pPr>
    </w:p>
    <w:p w14:paraId="148607B2"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b/>
          <w:iCs/>
          <w:lang w:eastAsia="pl-PL"/>
        </w:rPr>
      </w:pPr>
    </w:p>
    <w:p w14:paraId="74E1F7E0" w14:textId="77777777" w:rsidR="00604D13" w:rsidRPr="00604D13" w:rsidRDefault="00604D13" w:rsidP="00604D13">
      <w:pPr>
        <w:widowControl w:val="0"/>
        <w:autoSpaceDE w:val="0"/>
        <w:autoSpaceDN w:val="0"/>
        <w:adjustRightInd w:val="0"/>
        <w:spacing w:after="0" w:line="240" w:lineRule="auto"/>
        <w:ind w:left="720"/>
        <w:jc w:val="right"/>
        <w:rPr>
          <w:rFonts w:ascii="Arial" w:eastAsia="Times New Roman" w:hAnsi="Arial" w:cs="Arial"/>
          <w:b/>
          <w:iCs/>
          <w:lang w:eastAsia="pl-PL"/>
        </w:rPr>
      </w:pPr>
      <w:r w:rsidRPr="00604D13">
        <w:rPr>
          <w:rFonts w:ascii="Arial" w:eastAsia="Times New Roman" w:hAnsi="Arial" w:cs="Arial"/>
          <w:b/>
          <w:iCs/>
          <w:lang w:eastAsia="pl-PL"/>
        </w:rPr>
        <w:t>Załącznik Nr 6</w:t>
      </w:r>
    </w:p>
    <w:p w14:paraId="1BEF3FC4"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b/>
          <w:i/>
          <w:iCs/>
          <w:sz w:val="32"/>
          <w:szCs w:val="32"/>
          <w:lang w:eastAsia="ar-SA"/>
        </w:rPr>
      </w:pPr>
    </w:p>
    <w:p w14:paraId="446E118D" w14:textId="77777777" w:rsidR="00604D13" w:rsidRPr="00604D13" w:rsidRDefault="00604D13" w:rsidP="00604D13">
      <w:pPr>
        <w:widowControl w:val="0"/>
        <w:autoSpaceDE w:val="0"/>
        <w:autoSpaceDN w:val="0"/>
        <w:adjustRightInd w:val="0"/>
        <w:spacing w:after="0" w:line="240" w:lineRule="auto"/>
        <w:jc w:val="both"/>
        <w:rPr>
          <w:rFonts w:ascii="Arial" w:eastAsia="Times New Roman" w:hAnsi="Arial" w:cs="Arial"/>
          <w:b/>
          <w:i/>
          <w:iCs/>
          <w:sz w:val="32"/>
          <w:szCs w:val="32"/>
          <w:lang w:eastAsia="ar-SA"/>
        </w:rPr>
      </w:pPr>
    </w:p>
    <w:p w14:paraId="4DA435C6" w14:textId="77777777" w:rsidR="00604D13" w:rsidRDefault="00A83A75" w:rsidP="00604D13">
      <w:pPr>
        <w:widowControl w:val="0"/>
        <w:autoSpaceDE w:val="0"/>
        <w:autoSpaceDN w:val="0"/>
        <w:adjustRightInd w:val="0"/>
        <w:spacing w:after="0" w:line="240" w:lineRule="auto"/>
        <w:jc w:val="both"/>
        <w:rPr>
          <w:rFonts w:ascii="Arial" w:eastAsia="Times New Roman" w:hAnsi="Arial" w:cs="Arial"/>
          <w:iCs/>
          <w:szCs w:val="20"/>
          <w:lang w:eastAsia="pl-PL"/>
        </w:rPr>
      </w:pPr>
      <w:r>
        <w:rPr>
          <w:rFonts w:ascii="Arial" w:eastAsia="Times New Roman" w:hAnsi="Arial" w:cs="Arial"/>
          <w:b/>
          <w:i/>
          <w:iCs/>
          <w:sz w:val="24"/>
          <w:szCs w:val="24"/>
          <w:lang w:eastAsia="ar-SA"/>
        </w:rPr>
        <w:t>Specyfikacje techniczne</w:t>
      </w:r>
      <w:r w:rsidR="00604D13" w:rsidRPr="00604D13">
        <w:rPr>
          <w:rFonts w:ascii="Arial" w:eastAsia="Times New Roman" w:hAnsi="Arial" w:cs="Arial"/>
          <w:b/>
          <w:i/>
          <w:iCs/>
          <w:sz w:val="24"/>
          <w:szCs w:val="24"/>
          <w:lang w:eastAsia="ar-SA"/>
        </w:rPr>
        <w:t xml:space="preserve"> wykonania i odbioru robót -</w:t>
      </w:r>
      <w:r w:rsidR="00604D13" w:rsidRPr="00604D13">
        <w:rPr>
          <w:rFonts w:ascii="Arial" w:eastAsia="Times New Roman" w:hAnsi="Arial" w:cs="Arial"/>
          <w:b/>
          <w:i/>
          <w:iCs/>
          <w:sz w:val="32"/>
          <w:szCs w:val="32"/>
          <w:lang w:eastAsia="ar-SA"/>
        </w:rPr>
        <w:t xml:space="preserve"> </w:t>
      </w:r>
      <w:r w:rsidR="00604D13" w:rsidRPr="00604D13">
        <w:rPr>
          <w:rFonts w:ascii="Arial" w:eastAsia="Times New Roman" w:hAnsi="Arial" w:cs="Arial"/>
          <w:iCs/>
          <w:szCs w:val="20"/>
          <w:lang w:eastAsia="pl-PL"/>
        </w:rPr>
        <w:t xml:space="preserve"> odrębny plik</w:t>
      </w:r>
    </w:p>
    <w:p w14:paraId="66841960" w14:textId="77777777" w:rsidR="000259AB" w:rsidRDefault="000259AB" w:rsidP="00604D13">
      <w:pPr>
        <w:widowControl w:val="0"/>
        <w:autoSpaceDE w:val="0"/>
        <w:autoSpaceDN w:val="0"/>
        <w:adjustRightInd w:val="0"/>
        <w:spacing w:after="0" w:line="240" w:lineRule="auto"/>
        <w:jc w:val="both"/>
        <w:rPr>
          <w:rFonts w:ascii="Arial" w:eastAsia="Times New Roman" w:hAnsi="Arial" w:cs="Arial"/>
          <w:iCs/>
          <w:szCs w:val="20"/>
          <w:lang w:eastAsia="pl-PL"/>
        </w:rPr>
      </w:pPr>
    </w:p>
    <w:p w14:paraId="74CE68CA" w14:textId="77777777" w:rsidR="000259AB" w:rsidRDefault="000259AB" w:rsidP="00604D13">
      <w:pPr>
        <w:widowControl w:val="0"/>
        <w:autoSpaceDE w:val="0"/>
        <w:autoSpaceDN w:val="0"/>
        <w:adjustRightInd w:val="0"/>
        <w:spacing w:after="0" w:line="240" w:lineRule="auto"/>
        <w:jc w:val="both"/>
        <w:rPr>
          <w:rFonts w:ascii="Arial" w:eastAsia="Times New Roman" w:hAnsi="Arial" w:cs="Arial"/>
          <w:iCs/>
          <w:szCs w:val="20"/>
          <w:lang w:eastAsia="pl-PL"/>
        </w:rPr>
      </w:pPr>
    </w:p>
    <w:p w14:paraId="2D970352" w14:textId="77777777" w:rsidR="000259AB" w:rsidRDefault="000259AB" w:rsidP="00604D13">
      <w:pPr>
        <w:widowControl w:val="0"/>
        <w:autoSpaceDE w:val="0"/>
        <w:autoSpaceDN w:val="0"/>
        <w:adjustRightInd w:val="0"/>
        <w:spacing w:after="0" w:line="240" w:lineRule="auto"/>
        <w:jc w:val="both"/>
        <w:rPr>
          <w:rFonts w:ascii="Arial" w:eastAsia="Times New Roman" w:hAnsi="Arial" w:cs="Arial"/>
          <w:iCs/>
          <w:szCs w:val="20"/>
          <w:lang w:eastAsia="pl-PL"/>
        </w:rPr>
      </w:pPr>
    </w:p>
    <w:p w14:paraId="10BF9C2C" w14:textId="77777777" w:rsidR="007B3239" w:rsidRPr="00604D13" w:rsidRDefault="007B3239" w:rsidP="00604D13">
      <w:pPr>
        <w:widowControl w:val="0"/>
        <w:autoSpaceDE w:val="0"/>
        <w:autoSpaceDN w:val="0"/>
        <w:adjustRightInd w:val="0"/>
        <w:spacing w:after="0" w:line="240" w:lineRule="auto"/>
        <w:rPr>
          <w:rFonts w:ascii="Arial" w:eastAsia="Lucida Sans Unicode" w:hAnsi="Arial" w:cs="Arial"/>
          <w:b/>
          <w:iCs/>
          <w:sz w:val="24"/>
          <w:szCs w:val="24"/>
          <w:lang w:eastAsia="pl-PL"/>
        </w:rPr>
      </w:pPr>
    </w:p>
    <w:p w14:paraId="21D70300"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b/>
          <w:iCs/>
          <w:sz w:val="24"/>
          <w:szCs w:val="24"/>
          <w:lang w:eastAsia="pl-PL"/>
        </w:rPr>
      </w:pPr>
      <w:r w:rsidRPr="00604D13">
        <w:rPr>
          <w:rFonts w:ascii="Arial" w:eastAsia="Times New Roman" w:hAnsi="Arial" w:cs="Arial"/>
          <w:b/>
          <w:iCs/>
          <w:color w:val="000000"/>
          <w:sz w:val="24"/>
          <w:szCs w:val="24"/>
          <w:lang w:eastAsia="pl-PL"/>
        </w:rPr>
        <w:lastRenderedPageBreak/>
        <w:t xml:space="preserve">                                                            Projekt                                     </w:t>
      </w:r>
      <w:r w:rsidRPr="00604D13">
        <w:rPr>
          <w:rFonts w:ascii="Arial" w:eastAsia="Times New Roman" w:hAnsi="Arial" w:cs="Arial"/>
          <w:b/>
          <w:iCs/>
          <w:sz w:val="24"/>
          <w:szCs w:val="24"/>
          <w:lang w:eastAsia="pl-PL"/>
        </w:rPr>
        <w:t>Załącznik Nr 7</w:t>
      </w:r>
    </w:p>
    <w:p w14:paraId="509AE79F" w14:textId="77777777" w:rsidR="00604D13" w:rsidRPr="00604D13" w:rsidRDefault="00604D13" w:rsidP="00604D13">
      <w:pPr>
        <w:widowControl w:val="0"/>
        <w:shd w:val="clear" w:color="auto" w:fill="FFFFFF"/>
        <w:tabs>
          <w:tab w:val="center" w:pos="5019"/>
          <w:tab w:val="right" w:pos="9555"/>
        </w:tabs>
        <w:autoSpaceDE w:val="0"/>
        <w:autoSpaceDN w:val="0"/>
        <w:adjustRightInd w:val="0"/>
        <w:spacing w:after="0" w:line="240" w:lineRule="auto"/>
        <w:ind w:left="86"/>
        <w:rPr>
          <w:rFonts w:ascii="Arial" w:eastAsia="Times New Roman" w:hAnsi="Times New Roman" w:cs="Arial"/>
          <w:iCs/>
          <w:sz w:val="20"/>
          <w:szCs w:val="20"/>
        </w:rPr>
      </w:pPr>
      <w:r w:rsidRPr="00604D13">
        <w:rPr>
          <w:rFonts w:ascii="Arial" w:eastAsia="Times New Roman" w:hAnsi="Times New Roman" w:cs="Arial"/>
          <w:i/>
          <w:iCs/>
          <w:sz w:val="20"/>
          <w:szCs w:val="20"/>
        </w:rPr>
        <w:t xml:space="preserve">                                                              </w:t>
      </w:r>
    </w:p>
    <w:p w14:paraId="61B4A9AF" w14:textId="77777777" w:rsidR="00604D13" w:rsidRPr="00604D13" w:rsidRDefault="00604D13" w:rsidP="00604D13">
      <w:pPr>
        <w:widowControl w:val="0"/>
        <w:shd w:val="clear" w:color="auto" w:fill="FFFFFF"/>
        <w:tabs>
          <w:tab w:val="center" w:pos="5019"/>
          <w:tab w:val="right" w:pos="9555"/>
        </w:tabs>
        <w:autoSpaceDE w:val="0"/>
        <w:autoSpaceDN w:val="0"/>
        <w:adjustRightInd w:val="0"/>
        <w:spacing w:after="0" w:line="240" w:lineRule="auto"/>
        <w:ind w:left="86"/>
        <w:rPr>
          <w:rFonts w:ascii="Arial" w:eastAsia="Times New Roman" w:hAnsi="Times New Roman" w:cs="Arial"/>
          <w:iCs/>
          <w:sz w:val="20"/>
          <w:szCs w:val="20"/>
        </w:rPr>
      </w:pPr>
    </w:p>
    <w:p w14:paraId="6ADE8021" w14:textId="77777777" w:rsidR="00604D13" w:rsidRPr="00604D13" w:rsidRDefault="00604D13" w:rsidP="00604D13">
      <w:pPr>
        <w:widowControl w:val="0"/>
        <w:shd w:val="clear" w:color="auto" w:fill="FFFFFF"/>
        <w:tabs>
          <w:tab w:val="center" w:pos="8063"/>
          <w:tab w:val="right" w:pos="12599"/>
        </w:tabs>
        <w:autoSpaceDE w:val="0"/>
        <w:autoSpaceDN w:val="0"/>
        <w:adjustRightInd w:val="0"/>
        <w:spacing w:after="0" w:line="254" w:lineRule="exact"/>
        <w:ind w:left="3130" w:right="3125"/>
        <w:jc w:val="center"/>
        <w:rPr>
          <w:rFonts w:ascii="Arial" w:eastAsia="Times New Roman" w:hAnsi="Arial" w:cs="Arial"/>
          <w:b/>
          <w:iCs/>
          <w:color w:val="000000"/>
          <w:spacing w:val="-7"/>
          <w:sz w:val="32"/>
          <w:szCs w:val="20"/>
          <w:lang w:eastAsia="pl-PL"/>
        </w:rPr>
      </w:pPr>
      <w:r w:rsidRPr="00604D13">
        <w:rPr>
          <w:rFonts w:ascii="Arial" w:eastAsia="Times New Roman" w:hAnsi="Arial" w:cs="Arial"/>
          <w:b/>
          <w:iCs/>
          <w:color w:val="000000"/>
          <w:spacing w:val="-7"/>
          <w:sz w:val="28"/>
          <w:szCs w:val="20"/>
          <w:lang w:eastAsia="pl-PL"/>
        </w:rPr>
        <w:t>U M O W A</w:t>
      </w:r>
      <w:r w:rsidRPr="00604D13">
        <w:rPr>
          <w:rFonts w:ascii="Arial" w:eastAsia="Times New Roman" w:hAnsi="Arial" w:cs="Arial"/>
          <w:b/>
          <w:iCs/>
          <w:color w:val="000000"/>
          <w:spacing w:val="-7"/>
          <w:sz w:val="24"/>
          <w:szCs w:val="20"/>
          <w:lang w:eastAsia="pl-PL"/>
        </w:rPr>
        <w:t xml:space="preserve">                                         </w:t>
      </w:r>
    </w:p>
    <w:p w14:paraId="74E65EDB" w14:textId="77777777" w:rsidR="00604D13" w:rsidRPr="00604D13" w:rsidRDefault="00604D13" w:rsidP="00604D13">
      <w:pPr>
        <w:widowControl w:val="0"/>
        <w:shd w:val="clear" w:color="auto" w:fill="FFFFFF"/>
        <w:tabs>
          <w:tab w:val="center" w:pos="8063"/>
          <w:tab w:val="right" w:pos="12599"/>
        </w:tabs>
        <w:autoSpaceDE w:val="0"/>
        <w:autoSpaceDN w:val="0"/>
        <w:adjustRightInd w:val="0"/>
        <w:spacing w:after="0" w:line="254" w:lineRule="exact"/>
        <w:ind w:left="3130" w:right="3125"/>
        <w:jc w:val="center"/>
        <w:rPr>
          <w:rFonts w:ascii="Arial" w:eastAsia="Times New Roman" w:hAnsi="Arial" w:cs="Arial"/>
          <w:b/>
          <w:iCs/>
          <w:color w:val="000000"/>
          <w:spacing w:val="-7"/>
          <w:sz w:val="28"/>
          <w:szCs w:val="20"/>
          <w:lang w:eastAsia="pl-PL"/>
        </w:rPr>
      </w:pPr>
      <w:r w:rsidRPr="00604D13">
        <w:rPr>
          <w:rFonts w:ascii="Arial" w:eastAsia="Times New Roman" w:hAnsi="Arial" w:cs="Arial"/>
          <w:b/>
          <w:iCs/>
          <w:color w:val="000000"/>
          <w:spacing w:val="-7"/>
          <w:sz w:val="28"/>
          <w:szCs w:val="20"/>
          <w:lang w:eastAsia="pl-PL"/>
        </w:rPr>
        <w:t>o roboty budowlane</w:t>
      </w:r>
    </w:p>
    <w:p w14:paraId="44D1F4EA"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center"/>
        <w:rPr>
          <w:rFonts w:ascii="Arial" w:eastAsia="Times New Roman" w:hAnsi="Times New Roman" w:cs="Arial"/>
          <w:b/>
          <w:i/>
          <w:iCs/>
          <w:sz w:val="20"/>
          <w:szCs w:val="20"/>
        </w:rPr>
      </w:pPr>
    </w:p>
    <w:p w14:paraId="45AD8A80" w14:textId="77777777" w:rsidR="00604D13" w:rsidRPr="00604D13" w:rsidRDefault="00604D13" w:rsidP="00604D13">
      <w:pPr>
        <w:widowControl w:val="0"/>
        <w:tabs>
          <w:tab w:val="center" w:pos="4933"/>
          <w:tab w:val="right" w:pos="9469"/>
        </w:tabs>
        <w:autoSpaceDE w:val="0"/>
        <w:autoSpaceDN w:val="0"/>
        <w:adjustRightInd w:val="0"/>
        <w:spacing w:after="0" w:line="360" w:lineRule="auto"/>
        <w:jc w:val="center"/>
        <w:rPr>
          <w:rFonts w:ascii="Arial" w:eastAsia="Times New Roman" w:hAnsi="Arial" w:cs="Arial"/>
          <w:b/>
          <w:iCs/>
          <w:sz w:val="24"/>
          <w:szCs w:val="24"/>
        </w:rPr>
      </w:pPr>
    </w:p>
    <w:p w14:paraId="2DA73402" w14:textId="77777777" w:rsidR="00604D13" w:rsidRPr="00ED2E61" w:rsidRDefault="00604D13" w:rsidP="00ED2E61">
      <w:pPr>
        <w:widowControl w:val="0"/>
        <w:tabs>
          <w:tab w:val="center" w:pos="4933"/>
          <w:tab w:val="right" w:pos="9469"/>
        </w:tabs>
        <w:autoSpaceDE w:val="0"/>
        <w:autoSpaceDN w:val="0"/>
        <w:adjustRightInd w:val="0"/>
        <w:spacing w:after="120" w:line="360" w:lineRule="auto"/>
        <w:rPr>
          <w:rFonts w:ascii="Arial" w:eastAsia="Arial Unicode MS" w:hAnsi="Arial" w:cs="Arial"/>
          <w:sz w:val="24"/>
          <w:szCs w:val="24"/>
        </w:rPr>
      </w:pPr>
      <w:r w:rsidRPr="00604D13">
        <w:rPr>
          <w:rFonts w:ascii="Arial" w:eastAsia="Arial Unicode MS" w:hAnsi="Arial" w:cs="Arial"/>
          <w:sz w:val="24"/>
          <w:szCs w:val="24"/>
        </w:rPr>
        <w:t>zawarta w dniu ……… w Horodle  pomiędzy  Gminą Horodło, 22-523 Horodło,             ul. Jurydyka 1</w:t>
      </w:r>
      <w:r w:rsidR="00ED2E61">
        <w:rPr>
          <w:rFonts w:ascii="Arial" w:eastAsia="Arial Unicode MS" w:hAnsi="Arial" w:cs="Arial"/>
          <w:sz w:val="24"/>
          <w:szCs w:val="24"/>
        </w:rPr>
        <w:t>, NIP 919 175 40 96</w:t>
      </w:r>
      <w:r w:rsidRPr="00604D13">
        <w:rPr>
          <w:rFonts w:ascii="Arial" w:eastAsia="Arial Unicode MS" w:hAnsi="Arial" w:cs="Arial"/>
          <w:sz w:val="24"/>
          <w:szCs w:val="24"/>
        </w:rPr>
        <w:t xml:space="preserve">  zwaną dalej „Zamawi</w:t>
      </w:r>
      <w:r w:rsidR="00ED2E61">
        <w:rPr>
          <w:rFonts w:ascii="Arial" w:eastAsia="Arial Unicode MS" w:hAnsi="Arial" w:cs="Arial"/>
          <w:sz w:val="24"/>
          <w:szCs w:val="24"/>
        </w:rPr>
        <w:t>ającym” reprezentowaną  przez :</w:t>
      </w:r>
    </w:p>
    <w:p w14:paraId="0282EC99" w14:textId="77777777" w:rsidR="00604D13" w:rsidRPr="00604D13" w:rsidRDefault="00604D13" w:rsidP="00604D13">
      <w:pPr>
        <w:widowControl w:val="0"/>
        <w:tabs>
          <w:tab w:val="center" w:pos="4933"/>
          <w:tab w:val="right" w:pos="9469"/>
        </w:tabs>
        <w:autoSpaceDE w:val="0"/>
        <w:autoSpaceDN w:val="0"/>
        <w:adjustRightInd w:val="0"/>
        <w:spacing w:after="0" w:line="240" w:lineRule="auto"/>
        <w:rPr>
          <w:rFonts w:ascii="Arial" w:eastAsia="Times New Roman" w:hAnsi="Arial" w:cs="Arial"/>
          <w:iCs/>
          <w:sz w:val="24"/>
          <w:szCs w:val="24"/>
        </w:rPr>
      </w:pPr>
      <w:r w:rsidRPr="00604D13">
        <w:rPr>
          <w:rFonts w:ascii="Arial" w:eastAsia="Times New Roman" w:hAnsi="Arial" w:cs="Arial"/>
          <w:iCs/>
          <w:sz w:val="24"/>
          <w:szCs w:val="24"/>
        </w:rPr>
        <w:t>mgr Krzysztof Bożek    -Wójt Gminy Horodło</w:t>
      </w:r>
    </w:p>
    <w:p w14:paraId="73BB6213" w14:textId="77777777" w:rsidR="00604D13" w:rsidRPr="00604D13" w:rsidRDefault="00604D13" w:rsidP="00604D13">
      <w:pPr>
        <w:widowControl w:val="0"/>
        <w:tabs>
          <w:tab w:val="center" w:pos="4933"/>
          <w:tab w:val="right" w:pos="9469"/>
        </w:tabs>
        <w:autoSpaceDE w:val="0"/>
        <w:autoSpaceDN w:val="0"/>
        <w:adjustRightInd w:val="0"/>
        <w:spacing w:after="0" w:line="240" w:lineRule="auto"/>
        <w:rPr>
          <w:rFonts w:ascii="Arial" w:eastAsia="Times New Roman" w:hAnsi="Arial" w:cs="Arial"/>
          <w:iCs/>
          <w:sz w:val="24"/>
          <w:szCs w:val="24"/>
        </w:rPr>
      </w:pPr>
    </w:p>
    <w:p w14:paraId="76AE7175"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both"/>
        <w:rPr>
          <w:rFonts w:ascii="Arial" w:eastAsia="Times New Roman" w:hAnsi="Arial" w:cs="Arial"/>
          <w:iCs/>
          <w:sz w:val="24"/>
          <w:szCs w:val="24"/>
        </w:rPr>
      </w:pPr>
      <w:r w:rsidRPr="00604D13">
        <w:rPr>
          <w:rFonts w:ascii="Arial" w:eastAsia="Times New Roman" w:hAnsi="Arial" w:cs="Arial"/>
          <w:b/>
          <w:iCs/>
          <w:sz w:val="24"/>
          <w:szCs w:val="24"/>
        </w:rPr>
        <w:t xml:space="preserve"> </w:t>
      </w:r>
      <w:r w:rsidRPr="00604D13">
        <w:rPr>
          <w:rFonts w:ascii="Arial" w:eastAsia="Times New Roman" w:hAnsi="Arial" w:cs="Arial"/>
          <w:iCs/>
          <w:sz w:val="24"/>
          <w:szCs w:val="24"/>
        </w:rPr>
        <w:t>a firmą ……………………………</w:t>
      </w:r>
      <w:r w:rsidR="00ED2E61">
        <w:rPr>
          <w:rFonts w:ascii="Arial" w:eastAsia="Times New Roman" w:hAnsi="Arial" w:cs="Arial"/>
          <w:iCs/>
          <w:sz w:val="24"/>
          <w:szCs w:val="24"/>
        </w:rPr>
        <w:t xml:space="preserve"> NIP …………………..</w:t>
      </w:r>
      <w:r w:rsidRPr="00604D13">
        <w:rPr>
          <w:rFonts w:ascii="Arial" w:eastAsia="Times New Roman" w:hAnsi="Arial" w:cs="Arial"/>
          <w:iCs/>
          <w:sz w:val="24"/>
          <w:szCs w:val="24"/>
        </w:rPr>
        <w:t xml:space="preserve"> zwanym dalej Wykonawcą,  reprezentowanym przez: </w:t>
      </w:r>
    </w:p>
    <w:p w14:paraId="1D437E55" w14:textId="77777777" w:rsidR="00604D13" w:rsidRPr="00604D13" w:rsidRDefault="00604D13" w:rsidP="00604D13">
      <w:pPr>
        <w:widowControl w:val="0"/>
        <w:tabs>
          <w:tab w:val="center" w:pos="4933"/>
          <w:tab w:val="right" w:pos="9469"/>
        </w:tabs>
        <w:autoSpaceDE w:val="0"/>
        <w:autoSpaceDN w:val="0"/>
        <w:adjustRightInd w:val="0"/>
        <w:spacing w:after="0" w:line="240" w:lineRule="auto"/>
        <w:rPr>
          <w:rFonts w:ascii="Arial" w:eastAsia="Times New Roman" w:hAnsi="Arial" w:cs="Arial"/>
          <w:iCs/>
          <w:sz w:val="24"/>
          <w:szCs w:val="24"/>
        </w:rPr>
      </w:pPr>
    </w:p>
    <w:p w14:paraId="41523ADA"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both"/>
        <w:rPr>
          <w:rFonts w:ascii="Arial" w:eastAsia="Times New Roman" w:hAnsi="Arial" w:cs="Arial"/>
          <w:iCs/>
          <w:sz w:val="24"/>
          <w:szCs w:val="24"/>
        </w:rPr>
      </w:pPr>
      <w:r w:rsidRPr="00604D13">
        <w:rPr>
          <w:rFonts w:ascii="Arial" w:eastAsia="Times New Roman" w:hAnsi="Arial" w:cs="Arial"/>
          <w:iCs/>
          <w:sz w:val="24"/>
          <w:szCs w:val="24"/>
        </w:rPr>
        <w:t>………………………………………</w:t>
      </w:r>
    </w:p>
    <w:p w14:paraId="0AA88AF9"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center"/>
        <w:rPr>
          <w:rFonts w:ascii="Arial" w:eastAsia="Times New Roman" w:hAnsi="Arial" w:cs="Arial"/>
          <w:i/>
          <w:iCs/>
          <w:sz w:val="24"/>
          <w:szCs w:val="24"/>
        </w:rPr>
      </w:pPr>
      <w:r w:rsidRPr="00604D13">
        <w:rPr>
          <w:rFonts w:ascii="Arial" w:eastAsia="Times New Roman" w:hAnsi="Arial" w:cs="Arial"/>
          <w:b/>
          <w:iCs/>
          <w:sz w:val="24"/>
          <w:szCs w:val="24"/>
        </w:rPr>
        <w:t>§</w:t>
      </w:r>
      <w:r w:rsidRPr="00604D13">
        <w:rPr>
          <w:rFonts w:ascii="Arial" w:eastAsia="Times New Roman" w:hAnsi="Arial" w:cs="Arial"/>
          <w:b/>
          <w:i/>
          <w:iCs/>
          <w:sz w:val="24"/>
          <w:szCs w:val="24"/>
        </w:rPr>
        <w:t>1</w:t>
      </w:r>
    </w:p>
    <w:p w14:paraId="7EE83AC2"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both"/>
        <w:rPr>
          <w:rFonts w:ascii="Arial" w:eastAsia="Times New Roman" w:hAnsi="Arial" w:cs="Arial"/>
          <w:iCs/>
          <w:sz w:val="24"/>
          <w:szCs w:val="24"/>
        </w:rPr>
      </w:pPr>
    </w:p>
    <w:p w14:paraId="2E232F8B" w14:textId="77777777" w:rsidR="00604D13" w:rsidRPr="00336940" w:rsidRDefault="00604D13" w:rsidP="00604D13">
      <w:pPr>
        <w:widowControl w:val="0"/>
        <w:autoSpaceDE w:val="0"/>
        <w:autoSpaceDN w:val="0"/>
        <w:adjustRightInd w:val="0"/>
        <w:spacing w:after="0" w:line="240" w:lineRule="auto"/>
        <w:jc w:val="both"/>
        <w:rPr>
          <w:rFonts w:ascii="Arial" w:eastAsia="Times New Roman" w:hAnsi="Arial" w:cs="Arial"/>
          <w:b/>
          <w:iCs/>
          <w:sz w:val="28"/>
          <w:szCs w:val="28"/>
          <w:lang w:eastAsia="pl-PL"/>
        </w:rPr>
      </w:pPr>
      <w:r w:rsidRPr="00604D13">
        <w:rPr>
          <w:rFonts w:ascii="Arial" w:eastAsia="Times New Roman" w:hAnsi="Arial" w:cs="Arial"/>
          <w:iCs/>
          <w:sz w:val="24"/>
          <w:szCs w:val="24"/>
          <w:lang w:eastAsia="pl-PL"/>
        </w:rPr>
        <w:t>W wyniku przeprowadzonego przetargu  nieograniczonego  z dnia ……... w Horodle Zamawiający zleca, a Wykonawca zobowiązuje się do wykonania zadania pn.:</w:t>
      </w:r>
      <w:r w:rsidRPr="00604D13">
        <w:rPr>
          <w:rFonts w:ascii="Arial" w:eastAsia="Times New Roman" w:hAnsi="Arial" w:cs="Arial"/>
          <w:b/>
          <w:iCs/>
          <w:sz w:val="24"/>
          <w:szCs w:val="24"/>
          <w:lang w:eastAsia="pl-PL"/>
        </w:rPr>
        <w:t xml:space="preserve">   </w:t>
      </w:r>
      <w:r w:rsidRPr="00604D13">
        <w:rPr>
          <w:rFonts w:ascii="Arial Narrow" w:eastAsia="Times New Roman" w:hAnsi="Arial Narrow" w:cs="Arial"/>
          <w:iCs/>
          <w:sz w:val="28"/>
          <w:szCs w:val="28"/>
          <w:lang w:eastAsia="pl-PL"/>
        </w:rPr>
        <w:t xml:space="preserve"> </w:t>
      </w:r>
      <w:r w:rsidR="00A83A75">
        <w:rPr>
          <w:rFonts w:ascii="Arial" w:eastAsia="Times New Roman" w:hAnsi="Arial" w:cs="Arial"/>
          <w:b/>
          <w:iCs/>
          <w:sz w:val="28"/>
          <w:szCs w:val="28"/>
          <w:lang w:eastAsia="pl-PL"/>
        </w:rPr>
        <w:t xml:space="preserve">                      </w:t>
      </w:r>
      <w:r w:rsidRPr="00C908BE">
        <w:rPr>
          <w:rFonts w:ascii="Arial" w:eastAsia="Times New Roman" w:hAnsi="Arial" w:cs="Arial"/>
          <w:b/>
          <w:iCs/>
          <w:sz w:val="24"/>
          <w:szCs w:val="24"/>
          <w:lang w:eastAsia="pl-PL"/>
        </w:rPr>
        <w:t>„</w:t>
      </w:r>
      <w:r w:rsidR="00A83A75" w:rsidRPr="00A83A75">
        <w:rPr>
          <w:rFonts w:ascii="Arial" w:eastAsia="Times New Roman" w:hAnsi="Arial" w:cs="Arial"/>
          <w:b/>
          <w:iCs/>
          <w:sz w:val="24"/>
          <w:szCs w:val="24"/>
          <w:lang w:eastAsia="pl-PL"/>
        </w:rPr>
        <w:t>Termomodernizacja budynku Zespołu Szkół w Horodle</w:t>
      </w:r>
      <w:r w:rsidRPr="00C908BE">
        <w:rPr>
          <w:rFonts w:ascii="Arial" w:eastAsia="Times New Roman" w:hAnsi="Arial" w:cs="Arial"/>
          <w:b/>
          <w:iCs/>
          <w:sz w:val="24"/>
          <w:szCs w:val="24"/>
          <w:lang w:eastAsia="pl-PL"/>
        </w:rPr>
        <w:t xml:space="preserve">”.         </w:t>
      </w:r>
      <w:r w:rsidRPr="00604D13">
        <w:rPr>
          <w:rFonts w:ascii="Arial" w:eastAsia="Times New Roman" w:hAnsi="Arial" w:cs="Arial"/>
          <w:b/>
          <w:iCs/>
          <w:sz w:val="24"/>
          <w:szCs w:val="24"/>
          <w:lang w:eastAsia="pl-PL"/>
        </w:rPr>
        <w:t xml:space="preserve">                   </w:t>
      </w:r>
    </w:p>
    <w:p w14:paraId="16E3C622" w14:textId="77777777" w:rsidR="00604D13" w:rsidRDefault="00604D13" w:rsidP="00604D13">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Zakres do realizacji:</w:t>
      </w:r>
    </w:p>
    <w:p w14:paraId="3B34C9A3" w14:textId="77777777" w:rsidR="00336940" w:rsidRPr="00336940" w:rsidRDefault="00336940" w:rsidP="00336940">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336940">
        <w:rPr>
          <w:rFonts w:ascii="Arial" w:eastAsia="Times New Roman" w:hAnsi="Arial" w:cs="Arial"/>
          <w:iCs/>
          <w:sz w:val="24"/>
          <w:szCs w:val="24"/>
          <w:lang w:eastAsia="pl-PL"/>
        </w:rPr>
        <w:t>1.„Termomodernizacja Zespołu Szkół w Horodle”;</w:t>
      </w:r>
    </w:p>
    <w:p w14:paraId="73285066" w14:textId="77777777" w:rsidR="00336940" w:rsidRPr="00336940" w:rsidRDefault="00336940" w:rsidP="00336940">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336940">
        <w:rPr>
          <w:rFonts w:ascii="Arial" w:eastAsia="Times New Roman" w:hAnsi="Arial" w:cs="Arial"/>
          <w:iCs/>
          <w:sz w:val="24"/>
          <w:szCs w:val="24"/>
          <w:lang w:eastAsia="pl-PL"/>
        </w:rPr>
        <w:t xml:space="preserve">2. Zakres do realizacji </w:t>
      </w:r>
      <w:r w:rsidRPr="00336940">
        <w:rPr>
          <w:rFonts w:ascii="Arial" w:eastAsia="Times New Roman" w:hAnsi="Arial" w:cs="Arial"/>
          <w:b/>
          <w:iCs/>
          <w:sz w:val="24"/>
          <w:szCs w:val="24"/>
          <w:lang w:eastAsia="pl-PL"/>
        </w:rPr>
        <w:t>I etap</w:t>
      </w:r>
      <w:r w:rsidRPr="00336940">
        <w:rPr>
          <w:rFonts w:ascii="Arial" w:eastAsia="Times New Roman" w:hAnsi="Arial" w:cs="Arial"/>
          <w:iCs/>
          <w:sz w:val="24"/>
          <w:szCs w:val="24"/>
          <w:lang w:eastAsia="pl-PL"/>
        </w:rPr>
        <w:t>:</w:t>
      </w:r>
    </w:p>
    <w:p w14:paraId="6CA13F41" w14:textId="77777777" w:rsidR="00336940" w:rsidRPr="00336940" w:rsidRDefault="00336940" w:rsidP="00336940">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336940">
        <w:rPr>
          <w:rFonts w:ascii="Arial" w:eastAsia="Times New Roman" w:hAnsi="Arial" w:cs="Arial"/>
          <w:iCs/>
          <w:sz w:val="24"/>
          <w:szCs w:val="24"/>
          <w:lang w:eastAsia="pl-PL"/>
        </w:rPr>
        <w:t>a) modernizacja instalacji centralnego ogrzewania;</w:t>
      </w:r>
    </w:p>
    <w:p w14:paraId="01049787" w14:textId="77777777" w:rsidR="00336940" w:rsidRPr="00336940" w:rsidRDefault="00336940" w:rsidP="00336940">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336940">
        <w:rPr>
          <w:rFonts w:ascii="Arial" w:eastAsia="Times New Roman" w:hAnsi="Arial" w:cs="Arial"/>
          <w:iCs/>
          <w:sz w:val="24"/>
          <w:szCs w:val="24"/>
          <w:lang w:eastAsia="pl-PL"/>
        </w:rPr>
        <w:t>b) modernizacja instalacji ciepłej wody użytkowej;</w:t>
      </w:r>
    </w:p>
    <w:p w14:paraId="2835D3B6" w14:textId="77777777" w:rsidR="00336940" w:rsidRPr="00336940" w:rsidRDefault="00336940" w:rsidP="00336940">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336940">
        <w:rPr>
          <w:rFonts w:ascii="Arial" w:eastAsia="Times New Roman" w:hAnsi="Arial" w:cs="Arial"/>
          <w:iCs/>
          <w:sz w:val="24"/>
          <w:szCs w:val="24"/>
          <w:lang w:eastAsia="pl-PL"/>
        </w:rPr>
        <w:t>c) wymiana opraw oświetleniowych na oprawy wykonane w technologii LED;</w:t>
      </w:r>
    </w:p>
    <w:p w14:paraId="3407B367" w14:textId="77777777" w:rsidR="00336940" w:rsidRPr="00336940" w:rsidRDefault="00336940" w:rsidP="00336940">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336940">
        <w:rPr>
          <w:rFonts w:ascii="Arial" w:eastAsia="Times New Roman" w:hAnsi="Arial" w:cs="Arial"/>
          <w:iCs/>
          <w:sz w:val="24"/>
          <w:szCs w:val="24"/>
          <w:lang w:eastAsia="pl-PL"/>
        </w:rPr>
        <w:t>d) wymiana zewnętrznej instalacji grzewczej;</w:t>
      </w:r>
    </w:p>
    <w:p w14:paraId="267A43EF" w14:textId="77777777" w:rsidR="00336940" w:rsidRPr="00336940" w:rsidRDefault="00336940" w:rsidP="00336940">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336940">
        <w:rPr>
          <w:rFonts w:ascii="Arial" w:eastAsia="Times New Roman" w:hAnsi="Arial" w:cs="Arial"/>
          <w:iCs/>
          <w:sz w:val="24"/>
          <w:szCs w:val="24"/>
          <w:lang w:eastAsia="pl-PL"/>
        </w:rPr>
        <w:t>e) wymiana źródła ciepła;</w:t>
      </w:r>
    </w:p>
    <w:p w14:paraId="3B8CEAEC" w14:textId="77777777" w:rsidR="00336940" w:rsidRPr="00336940" w:rsidRDefault="00336940" w:rsidP="00336940">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336940">
        <w:rPr>
          <w:rFonts w:ascii="Arial" w:eastAsia="Times New Roman" w:hAnsi="Arial" w:cs="Arial"/>
          <w:iCs/>
          <w:sz w:val="24"/>
          <w:szCs w:val="24"/>
          <w:lang w:eastAsia="pl-PL"/>
        </w:rPr>
        <w:t xml:space="preserve">3. Zakres do realizacji </w:t>
      </w:r>
      <w:r w:rsidRPr="00336940">
        <w:rPr>
          <w:rFonts w:ascii="Arial" w:eastAsia="Times New Roman" w:hAnsi="Arial" w:cs="Arial"/>
          <w:b/>
          <w:iCs/>
          <w:sz w:val="24"/>
          <w:szCs w:val="24"/>
          <w:lang w:eastAsia="pl-PL"/>
        </w:rPr>
        <w:t>II etap</w:t>
      </w:r>
      <w:r w:rsidRPr="00336940">
        <w:rPr>
          <w:rFonts w:ascii="Arial" w:eastAsia="Times New Roman" w:hAnsi="Arial" w:cs="Arial"/>
          <w:iCs/>
          <w:sz w:val="24"/>
          <w:szCs w:val="24"/>
          <w:lang w:eastAsia="pl-PL"/>
        </w:rPr>
        <w:t>:</w:t>
      </w:r>
    </w:p>
    <w:p w14:paraId="281D3FAF" w14:textId="2ED5883D" w:rsidR="00336940" w:rsidRDefault="00336940" w:rsidP="00336940">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336940">
        <w:rPr>
          <w:rFonts w:ascii="Arial" w:eastAsia="Times New Roman" w:hAnsi="Arial" w:cs="Arial"/>
          <w:iCs/>
          <w:sz w:val="24"/>
          <w:szCs w:val="24"/>
          <w:lang w:eastAsia="pl-PL"/>
        </w:rPr>
        <w:t>a) remont elewacji budynku Zespołu Szkół w Horodle</w:t>
      </w:r>
      <w:r w:rsidR="009C76CB">
        <w:rPr>
          <w:rFonts w:ascii="Arial" w:eastAsia="Times New Roman" w:hAnsi="Arial" w:cs="Arial"/>
          <w:iCs/>
          <w:sz w:val="24"/>
          <w:szCs w:val="24"/>
          <w:lang w:eastAsia="pl-PL"/>
        </w:rPr>
        <w:t>:</w:t>
      </w:r>
    </w:p>
    <w:p w14:paraId="6E96FD17" w14:textId="77777777" w:rsidR="004D506C" w:rsidRPr="004D506C" w:rsidRDefault="004D506C" w:rsidP="004D506C">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4D506C">
        <w:rPr>
          <w:rFonts w:ascii="Arial" w:eastAsia="Times New Roman" w:hAnsi="Arial" w:cs="Arial"/>
          <w:iCs/>
          <w:sz w:val="24"/>
          <w:szCs w:val="24"/>
          <w:lang w:eastAsia="pl-PL"/>
        </w:rPr>
        <w:t>- docieplenie ścian i ościeży płytami z wełny mineralnej;</w:t>
      </w:r>
    </w:p>
    <w:p w14:paraId="31785E08" w14:textId="77777777" w:rsidR="004D506C" w:rsidRPr="004D506C" w:rsidRDefault="004D506C" w:rsidP="004D506C">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4D506C">
        <w:rPr>
          <w:rFonts w:ascii="Arial" w:eastAsia="Times New Roman" w:hAnsi="Arial" w:cs="Arial"/>
          <w:iCs/>
          <w:sz w:val="24"/>
          <w:szCs w:val="24"/>
          <w:lang w:eastAsia="pl-PL"/>
        </w:rPr>
        <w:t>- docieplenie ścian i ościeży cokołu płytami styropianowymi;</w:t>
      </w:r>
    </w:p>
    <w:p w14:paraId="71BC2A5A" w14:textId="77777777" w:rsidR="004D506C" w:rsidRPr="004D506C" w:rsidRDefault="004D506C" w:rsidP="004D506C">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4D506C">
        <w:rPr>
          <w:rFonts w:ascii="Arial" w:eastAsia="Times New Roman" w:hAnsi="Arial" w:cs="Arial"/>
          <w:iCs/>
          <w:sz w:val="24"/>
          <w:szCs w:val="24"/>
          <w:lang w:eastAsia="pl-PL"/>
        </w:rPr>
        <w:t>- izolacja cieplna stropodachu wentylowanego wdmuchiwanym granulatem z wełny mineralnej;</w:t>
      </w:r>
    </w:p>
    <w:p w14:paraId="38584ED8" w14:textId="52677DFD" w:rsidR="009C76CB" w:rsidRPr="00336940" w:rsidRDefault="004D506C" w:rsidP="00336940">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4D506C">
        <w:rPr>
          <w:rFonts w:ascii="Arial" w:eastAsia="Times New Roman" w:hAnsi="Arial" w:cs="Arial"/>
          <w:iCs/>
          <w:sz w:val="24"/>
          <w:szCs w:val="24"/>
          <w:lang w:eastAsia="pl-PL"/>
        </w:rPr>
        <w:t xml:space="preserve">- wymiana drewnianej stolarki okiennej i drzwiowej (pozostałej)   </w:t>
      </w:r>
    </w:p>
    <w:p w14:paraId="0520D393" w14:textId="77777777" w:rsidR="00336940" w:rsidRDefault="00336940" w:rsidP="00604D13">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336940">
        <w:rPr>
          <w:rFonts w:ascii="Arial" w:eastAsia="Times New Roman" w:hAnsi="Arial" w:cs="Arial"/>
          <w:iCs/>
          <w:sz w:val="24"/>
          <w:szCs w:val="24"/>
          <w:lang w:eastAsia="pl-PL"/>
        </w:rPr>
        <w:t xml:space="preserve">b) budowa instalacji fotowoltaicznej o mocy 17,06kW. </w:t>
      </w:r>
    </w:p>
    <w:p w14:paraId="19F120C0" w14:textId="6FDBC5BB" w:rsidR="00746FE9" w:rsidRDefault="00BB6A53" w:rsidP="00604D13">
      <w:pPr>
        <w:widowControl w:val="0"/>
        <w:autoSpaceDE w:val="0"/>
        <w:autoSpaceDN w:val="0"/>
        <w:adjustRightInd w:val="0"/>
        <w:spacing w:after="0" w:line="36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lastRenderedPageBreak/>
        <w:t>4.</w:t>
      </w:r>
      <w:r w:rsidRPr="00BB6A53">
        <w:rPr>
          <w:rFonts w:ascii="Arial" w:eastAsia="Times New Roman" w:hAnsi="Arial" w:cs="Arial"/>
          <w:iCs/>
          <w:sz w:val="24"/>
          <w:szCs w:val="24"/>
          <w:lang w:eastAsia="pl-PL"/>
        </w:rPr>
        <w:t xml:space="preserve"> Demontaż wymienianych urządzeń polegał będzie na wymontowaniu urządzeń i materiałów mogących stanowić surowiec wtórny ( miedzy innymi: grzejniki, instalacja c.o., piec c.o., obróbki blacharskie itp.) i złożenie ich w miejscu wskazanym przez Zamawiającego za protokólarnym przekazaniem.  </w:t>
      </w:r>
      <w:r w:rsidR="00746FE9">
        <w:rPr>
          <w:rFonts w:ascii="Arial" w:eastAsia="Times New Roman" w:hAnsi="Arial" w:cs="Arial"/>
          <w:iCs/>
          <w:sz w:val="24"/>
          <w:szCs w:val="24"/>
          <w:lang w:eastAsia="pl-PL"/>
        </w:rPr>
        <w:t xml:space="preserve"> </w:t>
      </w:r>
    </w:p>
    <w:p w14:paraId="57616E51" w14:textId="77777777" w:rsidR="00604D13" w:rsidRPr="006E5187" w:rsidRDefault="00604D13" w:rsidP="006E5187">
      <w:pPr>
        <w:widowControl w:val="0"/>
        <w:autoSpaceDE w:val="0"/>
        <w:autoSpaceDN w:val="0"/>
        <w:adjustRightInd w:val="0"/>
        <w:spacing w:after="0" w:line="240" w:lineRule="auto"/>
        <w:ind w:left="360"/>
        <w:jc w:val="both"/>
        <w:rPr>
          <w:rFonts w:ascii="Arial" w:eastAsia="Times New Roman" w:hAnsi="Arial" w:cs="Arial"/>
          <w:b/>
          <w:iCs/>
          <w:sz w:val="24"/>
          <w:szCs w:val="24"/>
          <w:lang w:eastAsia="pl-PL"/>
        </w:rPr>
      </w:pPr>
      <w:r w:rsidRPr="00604D13">
        <w:rPr>
          <w:rFonts w:ascii="Arial" w:eastAsia="Times New Roman" w:hAnsi="Arial" w:cs="Arial"/>
          <w:b/>
          <w:iCs/>
          <w:sz w:val="24"/>
          <w:szCs w:val="24"/>
          <w:lang w:eastAsia="pl-PL"/>
        </w:rPr>
        <w:t xml:space="preserve"> </w:t>
      </w:r>
      <w:r w:rsidR="006E5187">
        <w:rPr>
          <w:rFonts w:ascii="Arial" w:eastAsia="Times New Roman" w:hAnsi="Arial" w:cs="Arial"/>
          <w:b/>
          <w:iCs/>
          <w:sz w:val="24"/>
          <w:szCs w:val="24"/>
          <w:lang w:eastAsia="pl-PL"/>
        </w:rPr>
        <w:t xml:space="preserve">     </w:t>
      </w:r>
    </w:p>
    <w:p w14:paraId="4FD1F0F1" w14:textId="77777777" w:rsidR="00604D13" w:rsidRPr="00604D13" w:rsidRDefault="008424E9" w:rsidP="008424E9">
      <w:pPr>
        <w:spacing w:after="0" w:line="240" w:lineRule="auto"/>
        <w:jc w:val="center"/>
        <w:rPr>
          <w:rFonts w:ascii="Arial" w:eastAsia="Times New Roman" w:hAnsi="Arial" w:cs="Arial"/>
          <w:b/>
          <w:iCs/>
          <w:sz w:val="24"/>
          <w:szCs w:val="24"/>
          <w:lang w:eastAsia="pl-PL"/>
        </w:rPr>
      </w:pPr>
      <w:r>
        <w:rPr>
          <w:rFonts w:ascii="Arial" w:eastAsia="Times New Roman" w:hAnsi="Arial" w:cs="Arial"/>
          <w:b/>
          <w:iCs/>
          <w:sz w:val="24"/>
          <w:szCs w:val="24"/>
          <w:lang w:eastAsia="pl-PL"/>
        </w:rPr>
        <w:t>§ 2</w:t>
      </w:r>
    </w:p>
    <w:p w14:paraId="44152D62" w14:textId="77777777" w:rsidR="00604D13" w:rsidRPr="00604D13" w:rsidRDefault="00604D13" w:rsidP="00604D13">
      <w:pPr>
        <w:widowControl w:val="0"/>
        <w:tabs>
          <w:tab w:val="center" w:pos="4318"/>
          <w:tab w:val="right" w:pos="8854"/>
        </w:tabs>
        <w:autoSpaceDE w:val="0"/>
        <w:autoSpaceDN w:val="0"/>
        <w:adjustRightInd w:val="0"/>
        <w:spacing w:before="120" w:after="0" w:line="260" w:lineRule="atLeast"/>
        <w:jc w:val="both"/>
        <w:rPr>
          <w:rFonts w:ascii="Arial" w:eastAsia="Times New Roman" w:hAnsi="Arial" w:cs="Arial"/>
          <w:b/>
          <w:iCs/>
          <w:sz w:val="24"/>
          <w:szCs w:val="24"/>
          <w:lang w:eastAsia="pl-PL"/>
        </w:rPr>
      </w:pPr>
      <w:r w:rsidRPr="00604D13">
        <w:rPr>
          <w:rFonts w:ascii="Arial" w:eastAsia="Times New Roman" w:hAnsi="Arial" w:cs="Arial"/>
          <w:b/>
          <w:iCs/>
          <w:sz w:val="24"/>
          <w:szCs w:val="24"/>
          <w:lang w:eastAsia="pl-PL"/>
        </w:rPr>
        <w:t>2.1. Przedmiot umowy:</w:t>
      </w:r>
    </w:p>
    <w:p w14:paraId="7B7AEEA7" w14:textId="77777777" w:rsidR="00604D13" w:rsidRPr="00604D13" w:rsidRDefault="00604D13" w:rsidP="00604D13">
      <w:pPr>
        <w:widowControl w:val="0"/>
        <w:tabs>
          <w:tab w:val="center" w:pos="4318"/>
          <w:tab w:val="right" w:pos="8854"/>
        </w:tabs>
        <w:autoSpaceDE w:val="0"/>
        <w:autoSpaceDN w:val="0"/>
        <w:adjustRightInd w:val="0"/>
        <w:spacing w:before="120" w:after="0" w:line="260" w:lineRule="atLeast"/>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2.1.1.Wykonawca zobowiązuje się do wykonania ustalonego w umowie przedmiotu zamówienia publicznego  zgodnie z: ofertą, zasadami współczesnej wiedzy technicznej</w:t>
      </w:r>
      <w:r w:rsidR="00EB343F">
        <w:rPr>
          <w:rFonts w:ascii="Arial" w:eastAsia="Times New Roman" w:hAnsi="Arial" w:cs="Arial"/>
          <w:iCs/>
          <w:sz w:val="24"/>
          <w:szCs w:val="24"/>
          <w:lang w:eastAsia="pl-PL"/>
        </w:rPr>
        <w:t>, dokumentacją techniczną</w:t>
      </w:r>
      <w:r w:rsidRPr="00604D13">
        <w:rPr>
          <w:rFonts w:ascii="Arial" w:eastAsia="Times New Roman" w:hAnsi="Arial" w:cs="Arial"/>
          <w:iCs/>
          <w:sz w:val="24"/>
          <w:szCs w:val="24"/>
          <w:lang w:eastAsia="pl-PL"/>
        </w:rPr>
        <w:t xml:space="preserve"> oraz specyfikacją techniczną i oddania go zamawiającemu w terminie i na zasadach ustalonych w umowie.</w:t>
      </w:r>
    </w:p>
    <w:p w14:paraId="362265A5" w14:textId="77777777" w:rsidR="00604D13" w:rsidRPr="00604D13" w:rsidRDefault="00604D13" w:rsidP="00604D13">
      <w:pPr>
        <w:suppressAutoHyphens/>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2.1.2.Części robót przewidzianych do realizacji w podwykonawstwie:</w:t>
      </w:r>
    </w:p>
    <w:p w14:paraId="60A230D9" w14:textId="77777777" w:rsidR="00604D13" w:rsidRDefault="00604D13" w:rsidP="00604D13">
      <w:pPr>
        <w:suppressAutoHyphens/>
        <w:spacing w:after="0" w:line="240" w:lineRule="auto"/>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a).........................................................................................................</w:t>
      </w:r>
      <w:r w:rsidR="007E2674">
        <w:rPr>
          <w:rFonts w:ascii="Arial" w:eastAsia="Times New Roman" w:hAnsi="Arial" w:cs="Arial"/>
          <w:iCs/>
          <w:sz w:val="24"/>
          <w:szCs w:val="24"/>
          <w:lang w:eastAsia="pl-PL"/>
        </w:rPr>
        <w:t>...........................</w:t>
      </w:r>
      <w:r w:rsidRPr="00604D13">
        <w:rPr>
          <w:rFonts w:ascii="Arial" w:eastAsia="Times New Roman" w:hAnsi="Arial" w:cs="Arial"/>
          <w:iCs/>
          <w:sz w:val="24"/>
          <w:szCs w:val="24"/>
          <w:lang w:eastAsia="pl-PL"/>
        </w:rPr>
        <w:t xml:space="preserve"> b)..................................................................................................................................</w:t>
      </w:r>
    </w:p>
    <w:p w14:paraId="4938E0BB" w14:textId="77777777" w:rsidR="008424E9" w:rsidRPr="00604D13" w:rsidRDefault="008424E9" w:rsidP="00604D13">
      <w:pPr>
        <w:suppressAutoHyphens/>
        <w:spacing w:after="0" w:line="24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t>2.1.3</w:t>
      </w:r>
      <w:r w:rsidR="0078796A">
        <w:rPr>
          <w:rFonts w:ascii="Arial" w:eastAsia="Times New Roman" w:hAnsi="Arial" w:cs="Arial"/>
          <w:iCs/>
          <w:sz w:val="24"/>
          <w:szCs w:val="24"/>
          <w:lang w:eastAsia="pl-PL"/>
        </w:rPr>
        <w:t xml:space="preserve">. </w:t>
      </w:r>
      <w:r>
        <w:rPr>
          <w:rFonts w:ascii="Arial" w:eastAsia="Times New Roman" w:hAnsi="Arial" w:cs="Arial"/>
          <w:iCs/>
          <w:sz w:val="24"/>
          <w:szCs w:val="24"/>
          <w:lang w:eastAsia="pl-PL"/>
        </w:rPr>
        <w:t>W przypadku wskazania podwykonawcy części robót</w:t>
      </w:r>
      <w:r w:rsidR="00F35080">
        <w:rPr>
          <w:rFonts w:ascii="Arial" w:eastAsia="Times New Roman" w:hAnsi="Arial" w:cs="Arial"/>
          <w:iCs/>
          <w:sz w:val="24"/>
          <w:szCs w:val="24"/>
          <w:lang w:eastAsia="pl-PL"/>
        </w:rPr>
        <w:t xml:space="preserve"> nie przewiduje się rozszerzenia podwykonawstwa na części robót nie określone w pkt. 2.1.2.</w:t>
      </w:r>
    </w:p>
    <w:p w14:paraId="26122EFE" w14:textId="77777777" w:rsidR="00604D13" w:rsidRPr="00604D13" w:rsidRDefault="00F35080" w:rsidP="00604D13">
      <w:pPr>
        <w:suppressAutoHyphens/>
        <w:spacing w:after="0" w:line="24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t>2.1.4</w:t>
      </w:r>
      <w:r w:rsidR="00604D13" w:rsidRPr="00604D13">
        <w:rPr>
          <w:rFonts w:ascii="Arial" w:eastAsia="Times New Roman" w:hAnsi="Arial" w:cs="Arial"/>
          <w:iCs/>
          <w:sz w:val="24"/>
          <w:szCs w:val="24"/>
          <w:lang w:eastAsia="pl-PL"/>
        </w:rPr>
        <w:t>.Wszystkie roboty zostaną wykonane własnym sumptem i staraniem przez wykonawcę.</w:t>
      </w:r>
    </w:p>
    <w:p w14:paraId="066633E0"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center"/>
        <w:rPr>
          <w:rFonts w:ascii="Arial" w:eastAsia="Times New Roman" w:hAnsi="Arial" w:cs="Arial"/>
          <w:b/>
          <w:iCs/>
          <w:sz w:val="24"/>
          <w:szCs w:val="24"/>
        </w:rPr>
      </w:pPr>
      <w:r w:rsidRPr="00604D13">
        <w:rPr>
          <w:rFonts w:ascii="Arial" w:eastAsia="Times New Roman" w:hAnsi="Arial" w:cs="Arial"/>
          <w:b/>
          <w:iCs/>
          <w:sz w:val="24"/>
          <w:szCs w:val="24"/>
        </w:rPr>
        <w:t>§ 3</w:t>
      </w:r>
    </w:p>
    <w:p w14:paraId="62941DDD" w14:textId="22F6B2CF" w:rsidR="00604D13" w:rsidRPr="00604D13" w:rsidRDefault="001A0760" w:rsidP="00604D13">
      <w:pPr>
        <w:widowControl w:val="0"/>
        <w:tabs>
          <w:tab w:val="center" w:pos="4933"/>
          <w:tab w:val="right" w:pos="9469"/>
        </w:tabs>
        <w:autoSpaceDE w:val="0"/>
        <w:autoSpaceDN w:val="0"/>
        <w:adjustRightInd w:val="0"/>
        <w:spacing w:after="0" w:line="240" w:lineRule="auto"/>
        <w:jc w:val="both"/>
        <w:rPr>
          <w:rFonts w:ascii="Arial" w:eastAsia="Times New Roman" w:hAnsi="Arial" w:cs="Arial"/>
          <w:b/>
          <w:iCs/>
          <w:sz w:val="24"/>
          <w:szCs w:val="24"/>
        </w:rPr>
      </w:pPr>
      <w:r>
        <w:rPr>
          <w:rFonts w:ascii="Arial" w:eastAsia="Times New Roman" w:hAnsi="Arial" w:cs="Arial"/>
          <w:b/>
          <w:iCs/>
          <w:sz w:val="24"/>
          <w:szCs w:val="24"/>
        </w:rPr>
        <w:t>3.1. Należność:</w:t>
      </w:r>
    </w:p>
    <w:p w14:paraId="674A83AB" w14:textId="3F42BF08" w:rsidR="00604D13" w:rsidRPr="00987F86" w:rsidRDefault="00E02E3B" w:rsidP="00604D13">
      <w:pPr>
        <w:widowControl w:val="0"/>
        <w:tabs>
          <w:tab w:val="center" w:pos="4933"/>
          <w:tab w:val="right" w:pos="9469"/>
        </w:tabs>
        <w:autoSpaceDE w:val="0"/>
        <w:autoSpaceDN w:val="0"/>
        <w:adjustRightInd w:val="0"/>
        <w:spacing w:after="0" w:line="240" w:lineRule="auto"/>
        <w:rPr>
          <w:rFonts w:ascii="Arial" w:eastAsia="Times New Roman" w:hAnsi="Arial" w:cs="Arial"/>
          <w:iCs/>
          <w:sz w:val="24"/>
          <w:szCs w:val="24"/>
        </w:rPr>
      </w:pPr>
      <w:r w:rsidRPr="00987F86">
        <w:rPr>
          <w:rFonts w:ascii="Arial" w:eastAsia="Times New Roman" w:hAnsi="Arial" w:cs="Arial"/>
          <w:iCs/>
          <w:sz w:val="24"/>
          <w:szCs w:val="24"/>
        </w:rPr>
        <w:t>3.1.1.  Za wykonan</w:t>
      </w:r>
      <w:r w:rsidR="00C17509" w:rsidRPr="00987F86">
        <w:rPr>
          <w:rFonts w:ascii="Arial" w:eastAsia="Times New Roman" w:hAnsi="Arial" w:cs="Arial"/>
          <w:iCs/>
          <w:sz w:val="24"/>
          <w:szCs w:val="24"/>
        </w:rPr>
        <w:t>e przedmiotu zamówienia</w:t>
      </w:r>
      <w:r w:rsidRPr="00987F86">
        <w:rPr>
          <w:rFonts w:ascii="Arial" w:eastAsia="Times New Roman" w:hAnsi="Arial" w:cs="Arial"/>
          <w:iCs/>
          <w:sz w:val="24"/>
          <w:szCs w:val="24"/>
        </w:rPr>
        <w:t xml:space="preserve"> Wykonawcy przysługuje</w:t>
      </w:r>
      <w:r w:rsidR="00CF5E0B" w:rsidRPr="00987F86">
        <w:rPr>
          <w:rFonts w:ascii="Arial" w:eastAsia="Times New Roman" w:hAnsi="Arial" w:cs="Arial"/>
          <w:iCs/>
          <w:sz w:val="24"/>
          <w:szCs w:val="24"/>
        </w:rPr>
        <w:t xml:space="preserve"> wynagrodzenie ryczałtowe</w:t>
      </w:r>
      <w:r w:rsidR="00EB57CA" w:rsidRPr="00987F86">
        <w:rPr>
          <w:rFonts w:ascii="Arial" w:eastAsia="Times New Roman" w:hAnsi="Arial" w:cs="Arial"/>
          <w:iCs/>
          <w:sz w:val="24"/>
          <w:szCs w:val="24"/>
        </w:rPr>
        <w:t xml:space="preserve"> w wysokości</w:t>
      </w:r>
      <w:r w:rsidR="00604D13" w:rsidRPr="00987F86">
        <w:rPr>
          <w:rFonts w:ascii="Arial" w:eastAsia="Times New Roman" w:hAnsi="Arial" w:cs="Arial"/>
          <w:iCs/>
          <w:sz w:val="24"/>
          <w:szCs w:val="24"/>
        </w:rPr>
        <w:t>:</w:t>
      </w:r>
    </w:p>
    <w:p w14:paraId="30AA35E7"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both"/>
        <w:rPr>
          <w:rFonts w:ascii="Arial" w:eastAsia="Times New Roman" w:hAnsi="Arial" w:cs="Arial"/>
          <w:iCs/>
          <w:sz w:val="24"/>
          <w:szCs w:val="24"/>
        </w:rPr>
      </w:pPr>
      <w:r w:rsidRPr="00604D13">
        <w:rPr>
          <w:rFonts w:ascii="Arial" w:eastAsia="Times New Roman" w:hAnsi="Arial" w:cs="Arial"/>
          <w:iCs/>
          <w:sz w:val="24"/>
          <w:szCs w:val="24"/>
        </w:rPr>
        <w:t>netto- ………….. zł</w:t>
      </w:r>
      <w:r w:rsidRPr="00604D13">
        <w:rPr>
          <w:rFonts w:ascii="Arial" w:eastAsia="Times New Roman" w:hAnsi="Arial" w:cs="Arial"/>
          <w:b/>
          <w:iCs/>
          <w:sz w:val="24"/>
          <w:szCs w:val="24"/>
        </w:rPr>
        <w:t xml:space="preserve"> </w:t>
      </w:r>
      <w:r w:rsidRPr="00604D13">
        <w:rPr>
          <w:rFonts w:ascii="Arial" w:eastAsia="Times New Roman" w:hAnsi="Arial" w:cs="Arial"/>
          <w:iCs/>
          <w:sz w:val="24"/>
          <w:szCs w:val="24"/>
        </w:rPr>
        <w:t xml:space="preserve">,  </w:t>
      </w:r>
    </w:p>
    <w:p w14:paraId="0CE29F49"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both"/>
        <w:rPr>
          <w:rFonts w:ascii="Arial" w:eastAsia="Times New Roman" w:hAnsi="Arial" w:cs="Arial"/>
          <w:iCs/>
          <w:sz w:val="24"/>
          <w:szCs w:val="24"/>
        </w:rPr>
      </w:pPr>
      <w:r w:rsidRPr="00604D13">
        <w:rPr>
          <w:rFonts w:ascii="Arial" w:eastAsia="Times New Roman" w:hAnsi="Arial" w:cs="Arial"/>
          <w:iCs/>
          <w:sz w:val="24"/>
          <w:szCs w:val="24"/>
        </w:rPr>
        <w:t xml:space="preserve">podatek Vat …. % -  ………………………………… zł, </w:t>
      </w:r>
    </w:p>
    <w:p w14:paraId="6D05681E" w14:textId="77777777" w:rsidR="00604D13" w:rsidRDefault="00604D13" w:rsidP="00604D13">
      <w:pPr>
        <w:widowControl w:val="0"/>
        <w:tabs>
          <w:tab w:val="center" w:pos="4933"/>
          <w:tab w:val="right" w:pos="9469"/>
        </w:tabs>
        <w:autoSpaceDE w:val="0"/>
        <w:autoSpaceDN w:val="0"/>
        <w:adjustRightInd w:val="0"/>
        <w:spacing w:after="0" w:line="240" w:lineRule="auto"/>
        <w:rPr>
          <w:rFonts w:ascii="Arial" w:eastAsia="Times New Roman" w:hAnsi="Arial" w:cs="Arial"/>
          <w:iCs/>
          <w:sz w:val="24"/>
          <w:szCs w:val="24"/>
        </w:rPr>
      </w:pPr>
      <w:r w:rsidRPr="00604D13">
        <w:rPr>
          <w:rFonts w:ascii="Arial" w:eastAsia="Times New Roman" w:hAnsi="Arial" w:cs="Arial"/>
          <w:iCs/>
          <w:sz w:val="24"/>
          <w:szCs w:val="24"/>
        </w:rPr>
        <w:t xml:space="preserve">brutto – </w:t>
      </w:r>
      <w:r w:rsidRPr="00604D13">
        <w:rPr>
          <w:rFonts w:ascii="Arial" w:eastAsia="Times New Roman" w:hAnsi="Arial" w:cs="Arial"/>
          <w:b/>
          <w:iCs/>
          <w:sz w:val="24"/>
          <w:szCs w:val="24"/>
        </w:rPr>
        <w:t>…………..</w:t>
      </w:r>
      <w:r w:rsidRPr="00604D13">
        <w:rPr>
          <w:rFonts w:ascii="Arial" w:eastAsia="Times New Roman" w:hAnsi="Arial" w:cs="Arial"/>
          <w:iCs/>
          <w:sz w:val="24"/>
          <w:szCs w:val="24"/>
        </w:rPr>
        <w:t xml:space="preserve"> zł, słownie  złotych:……………………………………</w:t>
      </w:r>
      <w:r w:rsidR="007E2674">
        <w:rPr>
          <w:rFonts w:ascii="Arial" w:eastAsia="Times New Roman" w:hAnsi="Arial" w:cs="Arial"/>
          <w:iCs/>
          <w:sz w:val="24"/>
          <w:szCs w:val="24"/>
        </w:rPr>
        <w:t>………………</w:t>
      </w:r>
      <w:r w:rsidR="00742B0F">
        <w:rPr>
          <w:rFonts w:ascii="Arial" w:eastAsia="Times New Roman" w:hAnsi="Arial" w:cs="Arial"/>
          <w:iCs/>
          <w:sz w:val="24"/>
          <w:szCs w:val="24"/>
        </w:rPr>
        <w:t>;</w:t>
      </w:r>
    </w:p>
    <w:p w14:paraId="0378345F" w14:textId="77777777" w:rsidR="00742B0F" w:rsidRDefault="00742B0F" w:rsidP="00604D13">
      <w:pPr>
        <w:widowControl w:val="0"/>
        <w:tabs>
          <w:tab w:val="center" w:pos="4933"/>
          <w:tab w:val="right" w:pos="9469"/>
        </w:tabs>
        <w:autoSpaceDE w:val="0"/>
        <w:autoSpaceDN w:val="0"/>
        <w:adjustRightInd w:val="0"/>
        <w:spacing w:after="0" w:line="240" w:lineRule="auto"/>
        <w:rPr>
          <w:rFonts w:ascii="Arial" w:eastAsia="Times New Roman" w:hAnsi="Arial" w:cs="Arial"/>
          <w:iCs/>
          <w:sz w:val="24"/>
          <w:szCs w:val="24"/>
        </w:rPr>
      </w:pPr>
      <w:r>
        <w:rPr>
          <w:rFonts w:ascii="Arial" w:eastAsia="Times New Roman" w:hAnsi="Arial" w:cs="Arial"/>
          <w:iCs/>
          <w:sz w:val="24"/>
          <w:szCs w:val="24"/>
        </w:rPr>
        <w:t xml:space="preserve">3.1.2. Należność za wykonanie </w:t>
      </w:r>
      <w:r w:rsidRPr="004A6783">
        <w:rPr>
          <w:rFonts w:ascii="Arial" w:eastAsia="Times New Roman" w:hAnsi="Arial" w:cs="Arial"/>
          <w:b/>
          <w:iCs/>
          <w:sz w:val="24"/>
          <w:szCs w:val="24"/>
        </w:rPr>
        <w:t>I etapu</w:t>
      </w:r>
      <w:r>
        <w:rPr>
          <w:rFonts w:ascii="Arial" w:eastAsia="Times New Roman" w:hAnsi="Arial" w:cs="Arial"/>
          <w:iCs/>
          <w:sz w:val="24"/>
          <w:szCs w:val="24"/>
        </w:rPr>
        <w:t xml:space="preserve"> wyniesie ……………………………zł. brutto;</w:t>
      </w:r>
    </w:p>
    <w:p w14:paraId="30520AEB" w14:textId="77777777" w:rsidR="00461650" w:rsidRDefault="00742B0F" w:rsidP="00604D13">
      <w:pPr>
        <w:widowControl w:val="0"/>
        <w:tabs>
          <w:tab w:val="center" w:pos="4933"/>
          <w:tab w:val="right" w:pos="9469"/>
        </w:tabs>
        <w:autoSpaceDE w:val="0"/>
        <w:autoSpaceDN w:val="0"/>
        <w:adjustRightInd w:val="0"/>
        <w:spacing w:after="0" w:line="240" w:lineRule="auto"/>
        <w:rPr>
          <w:rFonts w:ascii="Arial" w:eastAsia="Times New Roman" w:hAnsi="Arial" w:cs="Arial"/>
          <w:iCs/>
          <w:sz w:val="24"/>
          <w:szCs w:val="24"/>
        </w:rPr>
      </w:pPr>
      <w:r>
        <w:rPr>
          <w:rFonts w:ascii="Arial" w:eastAsia="Times New Roman" w:hAnsi="Arial" w:cs="Arial"/>
          <w:iCs/>
          <w:sz w:val="24"/>
          <w:szCs w:val="24"/>
        </w:rPr>
        <w:t xml:space="preserve">3.1.3. </w:t>
      </w:r>
      <w:r w:rsidRPr="00742B0F">
        <w:rPr>
          <w:rFonts w:ascii="Arial" w:eastAsia="Times New Roman" w:hAnsi="Arial" w:cs="Arial"/>
          <w:iCs/>
          <w:sz w:val="24"/>
          <w:szCs w:val="24"/>
        </w:rPr>
        <w:t xml:space="preserve">Należność za wykonanie </w:t>
      </w:r>
      <w:r w:rsidR="008F6ED5" w:rsidRPr="004A6783">
        <w:rPr>
          <w:rFonts w:ascii="Arial" w:eastAsia="Times New Roman" w:hAnsi="Arial" w:cs="Arial"/>
          <w:b/>
          <w:iCs/>
          <w:sz w:val="24"/>
          <w:szCs w:val="24"/>
        </w:rPr>
        <w:t>I</w:t>
      </w:r>
      <w:r w:rsidR="004A6783">
        <w:rPr>
          <w:rFonts w:ascii="Arial" w:eastAsia="Times New Roman" w:hAnsi="Arial" w:cs="Arial"/>
          <w:b/>
          <w:iCs/>
          <w:sz w:val="24"/>
          <w:szCs w:val="24"/>
        </w:rPr>
        <w:t xml:space="preserve">I </w:t>
      </w:r>
      <w:r w:rsidRPr="004A6783">
        <w:rPr>
          <w:rFonts w:ascii="Arial" w:eastAsia="Times New Roman" w:hAnsi="Arial" w:cs="Arial"/>
          <w:b/>
          <w:iCs/>
          <w:sz w:val="24"/>
          <w:szCs w:val="24"/>
        </w:rPr>
        <w:t>etapu</w:t>
      </w:r>
      <w:r w:rsidRPr="00742B0F">
        <w:rPr>
          <w:rFonts w:ascii="Arial" w:eastAsia="Times New Roman" w:hAnsi="Arial" w:cs="Arial"/>
          <w:iCs/>
          <w:sz w:val="24"/>
          <w:szCs w:val="24"/>
        </w:rPr>
        <w:t xml:space="preserve"> wyniesie ……………………………zł. b</w:t>
      </w:r>
      <w:r w:rsidR="00461650">
        <w:rPr>
          <w:rFonts w:ascii="Arial" w:eastAsia="Times New Roman" w:hAnsi="Arial" w:cs="Arial"/>
          <w:iCs/>
          <w:sz w:val="24"/>
          <w:szCs w:val="24"/>
        </w:rPr>
        <w:t>rutto;</w:t>
      </w:r>
    </w:p>
    <w:p w14:paraId="357DE286" w14:textId="19F4A807" w:rsidR="00742B0F" w:rsidRDefault="00E02DA0" w:rsidP="00E02DA0">
      <w:pPr>
        <w:widowControl w:val="0"/>
        <w:tabs>
          <w:tab w:val="center" w:pos="4933"/>
          <w:tab w:val="right" w:pos="9469"/>
        </w:tabs>
        <w:autoSpaceDE w:val="0"/>
        <w:autoSpaceDN w:val="0"/>
        <w:adjustRightInd w:val="0"/>
        <w:spacing w:after="0" w:line="240" w:lineRule="auto"/>
        <w:jc w:val="both"/>
        <w:rPr>
          <w:rFonts w:ascii="Arial" w:eastAsia="Times New Roman" w:hAnsi="Arial" w:cs="Arial"/>
          <w:iCs/>
          <w:sz w:val="24"/>
          <w:szCs w:val="24"/>
        </w:rPr>
      </w:pPr>
      <w:r>
        <w:rPr>
          <w:rFonts w:ascii="Arial" w:eastAsia="Times New Roman" w:hAnsi="Arial" w:cs="Arial"/>
          <w:iCs/>
          <w:sz w:val="24"/>
          <w:szCs w:val="24"/>
        </w:rPr>
        <w:t xml:space="preserve">3.1.4. </w:t>
      </w:r>
      <w:r w:rsidR="00461650" w:rsidRPr="00461650">
        <w:rPr>
          <w:rFonts w:ascii="Arial" w:eastAsia="Times New Roman" w:hAnsi="Arial" w:cs="Arial"/>
          <w:iCs/>
          <w:sz w:val="24"/>
          <w:szCs w:val="24"/>
        </w:rPr>
        <w:t>Cena ryczałtowa obejmuje wszystkie prace niezbędne do całkowitego i efektywnego wykonania przedmiotu umowy.</w:t>
      </w:r>
    </w:p>
    <w:p w14:paraId="3968097E" w14:textId="77777777" w:rsidR="00612913" w:rsidRPr="00604D13" w:rsidRDefault="00612913" w:rsidP="00604D13">
      <w:pPr>
        <w:widowControl w:val="0"/>
        <w:tabs>
          <w:tab w:val="center" w:pos="4933"/>
          <w:tab w:val="right" w:pos="9469"/>
        </w:tabs>
        <w:autoSpaceDE w:val="0"/>
        <w:autoSpaceDN w:val="0"/>
        <w:adjustRightInd w:val="0"/>
        <w:spacing w:after="0" w:line="240" w:lineRule="auto"/>
        <w:rPr>
          <w:rFonts w:ascii="Arial" w:eastAsia="Times New Roman" w:hAnsi="Arial" w:cs="Arial"/>
          <w:iCs/>
          <w:sz w:val="24"/>
          <w:szCs w:val="24"/>
        </w:rPr>
      </w:pPr>
    </w:p>
    <w:p w14:paraId="6741064E" w14:textId="77777777" w:rsidR="00604D13" w:rsidRPr="00604D13" w:rsidRDefault="00604D13" w:rsidP="00604D13">
      <w:pPr>
        <w:widowControl w:val="0"/>
        <w:tabs>
          <w:tab w:val="center" w:pos="4933"/>
          <w:tab w:val="right" w:pos="9469"/>
        </w:tabs>
        <w:autoSpaceDE w:val="0"/>
        <w:autoSpaceDN w:val="0"/>
        <w:adjustRightInd w:val="0"/>
        <w:spacing w:after="0" w:line="240" w:lineRule="auto"/>
        <w:rPr>
          <w:rFonts w:ascii="Arial" w:eastAsia="Times New Roman" w:hAnsi="Arial" w:cs="Arial"/>
          <w:iCs/>
          <w:sz w:val="24"/>
          <w:szCs w:val="24"/>
        </w:rPr>
      </w:pPr>
    </w:p>
    <w:p w14:paraId="449BCEE1" w14:textId="77777777" w:rsidR="00604D13" w:rsidRPr="00604D13" w:rsidRDefault="00604D13" w:rsidP="00604D13">
      <w:pPr>
        <w:widowControl w:val="0"/>
        <w:tabs>
          <w:tab w:val="center" w:pos="4933"/>
          <w:tab w:val="right" w:pos="9469"/>
        </w:tabs>
        <w:autoSpaceDE w:val="0"/>
        <w:autoSpaceDN w:val="0"/>
        <w:adjustRightInd w:val="0"/>
        <w:spacing w:after="120" w:line="240" w:lineRule="auto"/>
        <w:jc w:val="both"/>
        <w:rPr>
          <w:rFonts w:ascii="Arial" w:eastAsia="Arial Unicode MS" w:hAnsi="Arial" w:cs="Arial"/>
          <w:b/>
          <w:sz w:val="24"/>
          <w:szCs w:val="24"/>
        </w:rPr>
      </w:pPr>
      <w:r w:rsidRPr="00604D13">
        <w:rPr>
          <w:rFonts w:ascii="Arial" w:eastAsia="Arial Unicode MS" w:hAnsi="Arial" w:cs="Arial"/>
          <w:b/>
          <w:sz w:val="24"/>
          <w:szCs w:val="24"/>
        </w:rPr>
        <w:t>3.2. Zasady rozliczania i odbiorów:</w:t>
      </w:r>
    </w:p>
    <w:p w14:paraId="285C60D6" w14:textId="77777777" w:rsidR="00604D13" w:rsidRPr="00604D13" w:rsidRDefault="00604D13" w:rsidP="00604D13">
      <w:pPr>
        <w:widowControl w:val="0"/>
        <w:tabs>
          <w:tab w:val="center" w:pos="4933"/>
          <w:tab w:val="right" w:pos="9469"/>
        </w:tabs>
        <w:autoSpaceDE w:val="0"/>
        <w:autoSpaceDN w:val="0"/>
        <w:adjustRightInd w:val="0"/>
        <w:spacing w:after="0" w:line="240" w:lineRule="auto"/>
        <w:rPr>
          <w:rFonts w:ascii="Arial" w:eastAsia="Times New Roman" w:hAnsi="Times New Roman" w:cs="Arial"/>
          <w:iCs/>
          <w:sz w:val="24"/>
          <w:szCs w:val="24"/>
        </w:rPr>
      </w:pPr>
      <w:r w:rsidRPr="00604D13">
        <w:rPr>
          <w:rFonts w:ascii="Arial" w:eastAsia="Times New Roman" w:hAnsi="Arial" w:cs="Arial"/>
          <w:iCs/>
          <w:sz w:val="24"/>
          <w:szCs w:val="24"/>
        </w:rPr>
        <w:t>3.2.1 Fakturowanie</w:t>
      </w:r>
      <w:r w:rsidRPr="00604D13">
        <w:rPr>
          <w:rFonts w:ascii="Arial" w:eastAsia="Times New Roman" w:hAnsi="Times New Roman" w:cs="Arial"/>
          <w:iCs/>
          <w:sz w:val="24"/>
          <w:szCs w:val="24"/>
        </w:rPr>
        <w:t xml:space="preserve"> </w:t>
      </w:r>
    </w:p>
    <w:p w14:paraId="7AFBB613" w14:textId="77777777" w:rsidR="00604D13" w:rsidRPr="00604D13" w:rsidRDefault="008F6ED5" w:rsidP="00604D13">
      <w:pPr>
        <w:widowControl w:val="0"/>
        <w:tabs>
          <w:tab w:val="center" w:pos="4933"/>
          <w:tab w:val="right" w:pos="9469"/>
        </w:tabs>
        <w:autoSpaceDE w:val="0"/>
        <w:autoSpaceDN w:val="0"/>
        <w:adjustRightInd w:val="0"/>
        <w:spacing w:after="0" w:line="240" w:lineRule="auto"/>
        <w:rPr>
          <w:rFonts w:ascii="Arial" w:eastAsia="Times New Roman" w:hAnsi="Arial" w:cs="Arial"/>
          <w:iCs/>
          <w:sz w:val="24"/>
          <w:szCs w:val="24"/>
        </w:rPr>
      </w:pPr>
      <w:r>
        <w:rPr>
          <w:rFonts w:ascii="Arial" w:eastAsia="Times New Roman" w:hAnsi="Arial" w:cs="Arial"/>
          <w:iCs/>
          <w:sz w:val="24"/>
          <w:szCs w:val="24"/>
        </w:rPr>
        <w:t>Wykonawca wystawi  dwie faktury</w:t>
      </w:r>
      <w:r w:rsidR="004464D3">
        <w:rPr>
          <w:rFonts w:ascii="Arial" w:eastAsia="Times New Roman" w:hAnsi="Arial" w:cs="Arial"/>
          <w:iCs/>
          <w:sz w:val="24"/>
          <w:szCs w:val="24"/>
        </w:rPr>
        <w:t xml:space="preserve"> zgodnie z § 3 ust. 3.1.2 i 3.1.3</w:t>
      </w:r>
      <w:r w:rsidR="00604D13" w:rsidRPr="00604D13">
        <w:rPr>
          <w:rFonts w:ascii="Arial" w:eastAsia="Times New Roman" w:hAnsi="Arial" w:cs="Arial"/>
          <w:iCs/>
          <w:sz w:val="24"/>
          <w:szCs w:val="24"/>
        </w:rPr>
        <w:t xml:space="preserve"> po zakończeniu</w:t>
      </w:r>
      <w:r w:rsidR="004464D3">
        <w:rPr>
          <w:rFonts w:ascii="Arial" w:eastAsia="Times New Roman" w:hAnsi="Arial" w:cs="Arial"/>
          <w:iCs/>
          <w:sz w:val="24"/>
          <w:szCs w:val="24"/>
        </w:rPr>
        <w:t xml:space="preserve"> każdego etapu</w:t>
      </w:r>
      <w:r w:rsidR="00604D13" w:rsidRPr="00604D13">
        <w:rPr>
          <w:rFonts w:ascii="Arial" w:eastAsia="Times New Roman" w:hAnsi="Arial" w:cs="Arial"/>
          <w:iCs/>
          <w:sz w:val="24"/>
          <w:szCs w:val="24"/>
        </w:rPr>
        <w:t xml:space="preserve"> </w:t>
      </w:r>
      <w:r w:rsidR="001C492E">
        <w:rPr>
          <w:rFonts w:ascii="Arial" w:eastAsia="Times New Roman" w:hAnsi="Arial" w:cs="Arial"/>
          <w:iCs/>
          <w:sz w:val="24"/>
          <w:szCs w:val="24"/>
        </w:rPr>
        <w:t>wykonania</w:t>
      </w:r>
      <w:r w:rsidR="00604D13" w:rsidRPr="00604D13">
        <w:rPr>
          <w:rFonts w:ascii="Arial" w:eastAsia="Times New Roman" w:hAnsi="Arial" w:cs="Arial"/>
          <w:iCs/>
          <w:sz w:val="24"/>
          <w:szCs w:val="24"/>
        </w:rPr>
        <w:t xml:space="preserve"> zadania wraz z protokołem odbioru.</w:t>
      </w:r>
    </w:p>
    <w:p w14:paraId="2584E9EB" w14:textId="77777777" w:rsidR="00604D13" w:rsidRPr="00604D13" w:rsidRDefault="00604D13" w:rsidP="00604D13">
      <w:pPr>
        <w:widowControl w:val="0"/>
        <w:tabs>
          <w:tab w:val="center" w:pos="4933"/>
          <w:tab w:val="right" w:pos="9469"/>
        </w:tabs>
        <w:autoSpaceDE w:val="0"/>
        <w:autoSpaceDN w:val="0"/>
        <w:adjustRightInd w:val="0"/>
        <w:spacing w:after="120" w:line="240" w:lineRule="auto"/>
        <w:jc w:val="both"/>
        <w:rPr>
          <w:rFonts w:ascii="Arial" w:eastAsia="Arial Unicode MS" w:hAnsi="Arial" w:cs="Arial"/>
          <w:sz w:val="24"/>
          <w:szCs w:val="24"/>
        </w:rPr>
      </w:pPr>
      <w:r w:rsidRPr="00604D13">
        <w:rPr>
          <w:rFonts w:ascii="Arial" w:eastAsia="Arial Unicode MS" w:hAnsi="Arial" w:cs="Arial"/>
          <w:sz w:val="24"/>
          <w:szCs w:val="24"/>
        </w:rPr>
        <w:t>3.2.2.</w:t>
      </w:r>
      <w:r w:rsidRPr="00604D13">
        <w:rPr>
          <w:rFonts w:ascii="Times New Roman" w:eastAsia="Arial Unicode MS" w:hAnsi="Times New Roman" w:cs="Tahoma"/>
          <w:sz w:val="24"/>
          <w:szCs w:val="24"/>
        </w:rPr>
        <w:t xml:space="preserve"> </w:t>
      </w:r>
      <w:r w:rsidRPr="00604D13">
        <w:rPr>
          <w:rFonts w:ascii="Arial" w:eastAsia="Arial Unicode MS" w:hAnsi="Arial" w:cs="Arial"/>
          <w:sz w:val="24"/>
          <w:szCs w:val="24"/>
        </w:rPr>
        <w:t xml:space="preserve"> Należności płatne  po odbiorze zadania.</w:t>
      </w:r>
    </w:p>
    <w:p w14:paraId="2AFF78E2" w14:textId="77777777" w:rsidR="00F6179C" w:rsidRDefault="00604D13" w:rsidP="00604D13">
      <w:pPr>
        <w:widowControl w:val="0"/>
        <w:tabs>
          <w:tab w:val="center" w:pos="4933"/>
          <w:tab w:val="right" w:pos="9469"/>
        </w:tabs>
        <w:autoSpaceDE w:val="0"/>
        <w:autoSpaceDN w:val="0"/>
        <w:adjustRightInd w:val="0"/>
        <w:spacing w:after="120" w:line="240" w:lineRule="auto"/>
        <w:jc w:val="both"/>
        <w:rPr>
          <w:rFonts w:ascii="Arial" w:eastAsia="Arial Unicode MS" w:hAnsi="Arial" w:cs="Arial"/>
          <w:sz w:val="24"/>
          <w:szCs w:val="24"/>
        </w:rPr>
      </w:pPr>
      <w:r w:rsidRPr="00604D13">
        <w:rPr>
          <w:rFonts w:ascii="Arial" w:eastAsia="Arial Unicode MS" w:hAnsi="Arial" w:cs="Arial"/>
          <w:sz w:val="24"/>
          <w:szCs w:val="24"/>
        </w:rPr>
        <w:t xml:space="preserve">3.2.3. W przypadku zatrudnienia podwykonawców warunkiem wypłaty wynagrodzenia objętego fakturą jest załączenie do faktury wykonawcy faktur wystawianych przez podwykonawcę lub dalszego podwykonawcę wraz z ich oświadczeniem o otrzymaniu zapłaty za wykonane przez nich roboty. </w:t>
      </w:r>
    </w:p>
    <w:p w14:paraId="770EAF50" w14:textId="75A849EE" w:rsidR="00604D13" w:rsidRPr="00604D13" w:rsidRDefault="00F6179C" w:rsidP="00604D13">
      <w:pPr>
        <w:widowControl w:val="0"/>
        <w:tabs>
          <w:tab w:val="center" w:pos="4933"/>
          <w:tab w:val="right" w:pos="9469"/>
        </w:tabs>
        <w:autoSpaceDE w:val="0"/>
        <w:autoSpaceDN w:val="0"/>
        <w:adjustRightInd w:val="0"/>
        <w:spacing w:after="120" w:line="240" w:lineRule="auto"/>
        <w:jc w:val="both"/>
        <w:rPr>
          <w:rFonts w:ascii="Arial" w:eastAsia="Arial Unicode MS" w:hAnsi="Arial" w:cs="Arial"/>
          <w:sz w:val="24"/>
          <w:szCs w:val="24"/>
        </w:rPr>
      </w:pPr>
      <w:r w:rsidRPr="00F6179C">
        <w:rPr>
          <w:rFonts w:ascii="Arial" w:eastAsia="Arial Unicode MS" w:hAnsi="Arial" w:cs="Arial"/>
          <w:sz w:val="24"/>
          <w:szCs w:val="24"/>
        </w:rPr>
        <w:t xml:space="preserve">3.2.4.Termin zapłaty - 30 dni  od dnia otrzymania faktury wraz z protokółem odbioru robót oraz dokumentami opisanymi w punkcie 3.2.3, przelewem na konto wskazane </w:t>
      </w:r>
      <w:r w:rsidRPr="00F6179C">
        <w:rPr>
          <w:rFonts w:ascii="Arial" w:eastAsia="Arial Unicode MS" w:hAnsi="Arial" w:cs="Arial"/>
          <w:sz w:val="24"/>
          <w:szCs w:val="24"/>
        </w:rPr>
        <w:lastRenderedPageBreak/>
        <w:t xml:space="preserve">przez Wykonawcę. Zapłata nastąpi z chwilą obciążenia rachunku Zamawiającego. </w:t>
      </w:r>
      <w:r w:rsidR="00604D13" w:rsidRPr="00604D13">
        <w:rPr>
          <w:rFonts w:ascii="Arial" w:eastAsia="Arial Unicode MS" w:hAnsi="Arial" w:cs="Arial"/>
          <w:sz w:val="24"/>
          <w:szCs w:val="24"/>
        </w:rPr>
        <w:t xml:space="preserve">   </w:t>
      </w:r>
    </w:p>
    <w:p w14:paraId="0BE36D7C" w14:textId="77777777" w:rsidR="00604D13" w:rsidRDefault="00604D13" w:rsidP="00604D13">
      <w:pPr>
        <w:widowControl w:val="0"/>
        <w:autoSpaceDE w:val="0"/>
        <w:autoSpaceDN w:val="0"/>
        <w:adjustRightInd w:val="0"/>
        <w:spacing w:after="0" w:line="240" w:lineRule="auto"/>
        <w:jc w:val="both"/>
        <w:rPr>
          <w:rFonts w:ascii="Arial" w:eastAsia="Times New Roman" w:hAnsi="Arial" w:cs="Arial"/>
          <w:b/>
          <w:iCs/>
          <w:sz w:val="24"/>
          <w:szCs w:val="24"/>
          <w:lang w:eastAsia="pl-PL"/>
        </w:rPr>
      </w:pPr>
      <w:r w:rsidRPr="00604D13">
        <w:rPr>
          <w:rFonts w:ascii="Arial" w:eastAsia="Times New Roman" w:hAnsi="Arial" w:cs="Arial"/>
          <w:b/>
          <w:iCs/>
          <w:sz w:val="24"/>
          <w:szCs w:val="24"/>
          <w:lang w:eastAsia="pl-PL"/>
        </w:rPr>
        <w:t>3.3. Odbiory:</w:t>
      </w:r>
    </w:p>
    <w:p w14:paraId="2EEBE7BE" w14:textId="77777777" w:rsidR="00A5606D" w:rsidRDefault="00A5606D" w:rsidP="00604D13">
      <w:pPr>
        <w:widowControl w:val="0"/>
        <w:autoSpaceDE w:val="0"/>
        <w:autoSpaceDN w:val="0"/>
        <w:adjustRightInd w:val="0"/>
        <w:spacing w:after="0" w:line="240" w:lineRule="auto"/>
        <w:jc w:val="both"/>
        <w:rPr>
          <w:rFonts w:ascii="Arial" w:eastAsia="Times New Roman" w:hAnsi="Arial" w:cs="Arial"/>
          <w:b/>
          <w:iCs/>
          <w:sz w:val="24"/>
          <w:szCs w:val="24"/>
          <w:lang w:eastAsia="pl-PL"/>
        </w:rPr>
      </w:pPr>
    </w:p>
    <w:p w14:paraId="2B26389E" w14:textId="77777777" w:rsidR="00A5606D" w:rsidRPr="00A5606D" w:rsidRDefault="00DB57C1" w:rsidP="00A5606D">
      <w:pPr>
        <w:widowControl w:val="0"/>
        <w:autoSpaceDE w:val="0"/>
        <w:autoSpaceDN w:val="0"/>
        <w:adjustRightInd w:val="0"/>
        <w:spacing w:after="0" w:line="24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t>3.3.1. Odbiór I etapu:</w:t>
      </w:r>
    </w:p>
    <w:p w14:paraId="7456E202" w14:textId="77777777" w:rsidR="00A5606D" w:rsidRPr="00A5606D" w:rsidRDefault="003702AD" w:rsidP="00A5606D">
      <w:pPr>
        <w:widowControl w:val="0"/>
        <w:autoSpaceDE w:val="0"/>
        <w:autoSpaceDN w:val="0"/>
        <w:adjustRightInd w:val="0"/>
        <w:spacing w:after="0" w:line="24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t>Dokonanie odbioru I etapu</w:t>
      </w:r>
      <w:r w:rsidR="00A5606D" w:rsidRPr="00A5606D">
        <w:rPr>
          <w:rFonts w:ascii="Arial" w:eastAsia="Times New Roman" w:hAnsi="Arial" w:cs="Arial"/>
          <w:iCs/>
          <w:sz w:val="24"/>
          <w:szCs w:val="24"/>
          <w:lang w:eastAsia="pl-PL"/>
        </w:rPr>
        <w:t xml:space="preserve"> następuje na podstawie sporządzonego przez wykonawcę protoko</w:t>
      </w:r>
      <w:r>
        <w:rPr>
          <w:rFonts w:ascii="Arial" w:eastAsia="Times New Roman" w:hAnsi="Arial" w:cs="Arial"/>
          <w:iCs/>
          <w:sz w:val="24"/>
          <w:szCs w:val="24"/>
          <w:lang w:eastAsia="pl-PL"/>
        </w:rPr>
        <w:t>łu robót przewidzianych</w:t>
      </w:r>
      <w:r w:rsidR="00FA7408">
        <w:rPr>
          <w:rFonts w:ascii="Arial" w:eastAsia="Times New Roman" w:hAnsi="Arial" w:cs="Arial"/>
          <w:iCs/>
          <w:sz w:val="24"/>
          <w:szCs w:val="24"/>
          <w:lang w:eastAsia="pl-PL"/>
        </w:rPr>
        <w:t xml:space="preserve"> do realizacji w tym etapie</w:t>
      </w:r>
      <w:r w:rsidR="00A5606D" w:rsidRPr="00A5606D">
        <w:rPr>
          <w:rFonts w:ascii="Arial" w:eastAsia="Times New Roman" w:hAnsi="Arial" w:cs="Arial"/>
          <w:iCs/>
          <w:sz w:val="24"/>
          <w:szCs w:val="24"/>
          <w:lang w:eastAsia="pl-PL"/>
        </w:rPr>
        <w:t>, potwierdzonego przez inspektora nadzoru oraz komisję odbiorową</w:t>
      </w:r>
      <w:r w:rsidR="00FA7408">
        <w:rPr>
          <w:rFonts w:ascii="Arial" w:eastAsia="Times New Roman" w:hAnsi="Arial" w:cs="Arial"/>
          <w:iCs/>
          <w:sz w:val="24"/>
          <w:szCs w:val="24"/>
          <w:lang w:eastAsia="pl-PL"/>
        </w:rPr>
        <w:t xml:space="preserve"> powołaną przez zamawiającego</w:t>
      </w:r>
      <w:r w:rsidR="00A5606D" w:rsidRPr="00A5606D">
        <w:rPr>
          <w:rFonts w:ascii="Arial" w:eastAsia="Times New Roman" w:hAnsi="Arial" w:cs="Arial"/>
          <w:iCs/>
          <w:sz w:val="24"/>
          <w:szCs w:val="24"/>
          <w:lang w:eastAsia="pl-PL"/>
        </w:rPr>
        <w:t>.</w:t>
      </w:r>
    </w:p>
    <w:p w14:paraId="4429540C" w14:textId="77777777" w:rsidR="00A5606D" w:rsidRPr="00604D13" w:rsidRDefault="00A5606D" w:rsidP="00604D13">
      <w:pPr>
        <w:widowControl w:val="0"/>
        <w:autoSpaceDE w:val="0"/>
        <w:autoSpaceDN w:val="0"/>
        <w:adjustRightInd w:val="0"/>
        <w:spacing w:after="0" w:line="240" w:lineRule="auto"/>
        <w:jc w:val="both"/>
        <w:rPr>
          <w:rFonts w:ascii="Arial" w:eastAsia="Times New Roman" w:hAnsi="Arial" w:cs="Arial"/>
          <w:b/>
          <w:iCs/>
          <w:sz w:val="24"/>
          <w:szCs w:val="24"/>
          <w:lang w:eastAsia="pl-PL"/>
        </w:rPr>
      </w:pPr>
    </w:p>
    <w:p w14:paraId="008A2ACD" w14:textId="77777777" w:rsidR="00604D13" w:rsidRPr="00DB365F" w:rsidRDefault="00745BA1" w:rsidP="00604D13">
      <w:pPr>
        <w:widowControl w:val="0"/>
        <w:tabs>
          <w:tab w:val="center" w:pos="5016"/>
          <w:tab w:val="right" w:pos="9552"/>
        </w:tabs>
        <w:autoSpaceDE w:val="0"/>
        <w:autoSpaceDN w:val="0"/>
        <w:adjustRightInd w:val="0"/>
        <w:spacing w:before="120" w:after="0" w:line="260" w:lineRule="atLeast"/>
        <w:jc w:val="both"/>
        <w:rPr>
          <w:rFonts w:ascii="Arial" w:eastAsia="Times New Roman" w:hAnsi="Arial" w:cs="Arial"/>
          <w:iCs/>
          <w:sz w:val="24"/>
          <w:szCs w:val="24"/>
          <w:lang w:eastAsia="pl-PL"/>
        </w:rPr>
      </w:pPr>
      <w:r w:rsidRPr="00DB365F">
        <w:rPr>
          <w:rFonts w:ascii="Arial" w:eastAsia="Times New Roman" w:hAnsi="Arial" w:cs="Arial"/>
          <w:iCs/>
          <w:sz w:val="24"/>
          <w:szCs w:val="24"/>
          <w:lang w:eastAsia="pl-PL"/>
        </w:rPr>
        <w:t>3.3.2</w:t>
      </w:r>
      <w:r w:rsidR="00604D13" w:rsidRPr="00DB365F">
        <w:rPr>
          <w:rFonts w:ascii="Arial" w:eastAsia="Times New Roman" w:hAnsi="Arial" w:cs="Arial"/>
          <w:iCs/>
          <w:sz w:val="24"/>
          <w:szCs w:val="24"/>
          <w:lang w:eastAsia="pl-PL"/>
        </w:rPr>
        <w:t>. Odbiór końcowy:</w:t>
      </w:r>
    </w:p>
    <w:p w14:paraId="4F98B72A" w14:textId="77777777" w:rsidR="00604D13" w:rsidRPr="00DB365F" w:rsidRDefault="00604D13" w:rsidP="00604D13">
      <w:pPr>
        <w:widowControl w:val="0"/>
        <w:tabs>
          <w:tab w:val="center" w:pos="5016"/>
          <w:tab w:val="right" w:pos="9552"/>
        </w:tabs>
        <w:autoSpaceDE w:val="0"/>
        <w:autoSpaceDN w:val="0"/>
        <w:adjustRightInd w:val="0"/>
        <w:spacing w:before="120" w:after="0" w:line="260" w:lineRule="atLeast"/>
        <w:jc w:val="both"/>
        <w:rPr>
          <w:rFonts w:ascii="Arial" w:eastAsia="Times New Roman" w:hAnsi="Arial" w:cs="Arial"/>
          <w:iCs/>
          <w:sz w:val="24"/>
          <w:szCs w:val="24"/>
          <w:lang w:eastAsia="pl-PL"/>
        </w:rPr>
      </w:pPr>
      <w:r w:rsidRPr="00DB365F">
        <w:rPr>
          <w:rFonts w:ascii="Arial" w:eastAsia="Times New Roman" w:hAnsi="Arial" w:cs="Arial"/>
          <w:iCs/>
          <w:sz w:val="24"/>
          <w:szCs w:val="24"/>
          <w:lang w:eastAsia="pl-PL"/>
        </w:rPr>
        <w:t>1. Odbioru końcowego dokonuje się po całkowitym zakończeniu wszystkich robót składających się na przedmiot umowy na podstawie oświadczenia kierownika budowy oraz innych czynności przewidzianych przepisami ustawy prawa budowlanego, potwierdzonych przez zamawiającego. Potwierdzenie takie następuje po usunięciu wszystkich wad stwierdzonych przez zamawiającego.</w:t>
      </w:r>
    </w:p>
    <w:p w14:paraId="30B7A50B" w14:textId="77777777" w:rsidR="00604D13" w:rsidRPr="00DB365F" w:rsidRDefault="00604D13" w:rsidP="00604D13">
      <w:pPr>
        <w:widowControl w:val="0"/>
        <w:tabs>
          <w:tab w:val="center" w:pos="5016"/>
          <w:tab w:val="right" w:pos="9552"/>
        </w:tabs>
        <w:autoSpaceDE w:val="0"/>
        <w:autoSpaceDN w:val="0"/>
        <w:adjustRightInd w:val="0"/>
        <w:spacing w:before="120" w:after="0" w:line="260" w:lineRule="atLeast"/>
        <w:jc w:val="both"/>
        <w:rPr>
          <w:rFonts w:ascii="Arial" w:eastAsia="Times New Roman" w:hAnsi="Arial" w:cs="Arial"/>
          <w:iCs/>
          <w:sz w:val="24"/>
          <w:szCs w:val="24"/>
          <w:lang w:eastAsia="pl-PL"/>
        </w:rPr>
      </w:pPr>
      <w:r w:rsidRPr="00DB365F">
        <w:rPr>
          <w:rFonts w:ascii="Arial" w:eastAsia="Times New Roman" w:hAnsi="Arial" w:cs="Arial"/>
          <w:iCs/>
          <w:sz w:val="24"/>
          <w:szCs w:val="24"/>
          <w:lang w:eastAsia="pl-PL"/>
        </w:rPr>
        <w:t>2. Odbiór końcowy jest przeprowadzany komisyjnie przy udziale upoważnionych przedstawicieli zamawiającego  oraz w obecności wykonawcy.</w:t>
      </w:r>
    </w:p>
    <w:p w14:paraId="104373B0" w14:textId="77777777" w:rsidR="00604D13" w:rsidRPr="00DB365F" w:rsidRDefault="00604D13" w:rsidP="00604D13">
      <w:pPr>
        <w:widowControl w:val="0"/>
        <w:tabs>
          <w:tab w:val="center" w:pos="5016"/>
          <w:tab w:val="right" w:pos="9552"/>
        </w:tabs>
        <w:autoSpaceDE w:val="0"/>
        <w:autoSpaceDN w:val="0"/>
        <w:adjustRightInd w:val="0"/>
        <w:spacing w:before="120" w:after="0" w:line="260" w:lineRule="atLeast"/>
        <w:jc w:val="both"/>
        <w:rPr>
          <w:rFonts w:ascii="Arial" w:eastAsia="Times New Roman" w:hAnsi="Arial" w:cs="Arial"/>
          <w:iCs/>
          <w:sz w:val="24"/>
          <w:szCs w:val="24"/>
          <w:lang w:eastAsia="pl-PL"/>
        </w:rPr>
      </w:pPr>
      <w:r w:rsidRPr="00DB365F">
        <w:rPr>
          <w:rFonts w:ascii="Arial" w:eastAsia="Times New Roman" w:hAnsi="Arial" w:cs="Arial"/>
          <w:iCs/>
          <w:sz w:val="24"/>
          <w:szCs w:val="24"/>
          <w:lang w:eastAsia="pl-PL"/>
        </w:rPr>
        <w:t>3.Terminy poszczególnych czynności dotyczących odbioru określają specyfikacje techniczne.</w:t>
      </w:r>
    </w:p>
    <w:p w14:paraId="06B9CE81" w14:textId="77777777" w:rsidR="00604D13" w:rsidRPr="00604D13" w:rsidRDefault="00604D13" w:rsidP="00604D13">
      <w:pPr>
        <w:widowControl w:val="0"/>
        <w:tabs>
          <w:tab w:val="center" w:pos="5016"/>
          <w:tab w:val="right" w:pos="9552"/>
        </w:tabs>
        <w:autoSpaceDE w:val="0"/>
        <w:autoSpaceDN w:val="0"/>
        <w:adjustRightInd w:val="0"/>
        <w:spacing w:before="120" w:after="0" w:line="260" w:lineRule="atLeast"/>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3.3.3.  Odbiór po okresie gwarancji i rękojmi:</w:t>
      </w:r>
    </w:p>
    <w:p w14:paraId="2133DABF" w14:textId="77777777" w:rsidR="00604D13" w:rsidRPr="00604D13" w:rsidRDefault="00604D13" w:rsidP="00604D13">
      <w:pPr>
        <w:widowControl w:val="0"/>
        <w:tabs>
          <w:tab w:val="center" w:pos="5016"/>
          <w:tab w:val="right" w:pos="9552"/>
        </w:tabs>
        <w:autoSpaceDE w:val="0"/>
        <w:autoSpaceDN w:val="0"/>
        <w:adjustRightInd w:val="0"/>
        <w:spacing w:before="120" w:after="0" w:line="260" w:lineRule="atLeast"/>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1. Odbiór po okresie rękojmi jest dokonywany przez zamawiającego z udziałem użytkownika oraz wykonawcy w formie protokolarnej i ma na celu stwierdzenie wykonania przez wykonawcę zobowiązań wynikających z rękojmi za wady fizyczne.</w:t>
      </w:r>
    </w:p>
    <w:p w14:paraId="5D5B877C" w14:textId="77777777" w:rsidR="00604D13" w:rsidRPr="00604D13" w:rsidRDefault="00604D13" w:rsidP="00604D13">
      <w:pPr>
        <w:widowControl w:val="0"/>
        <w:tabs>
          <w:tab w:val="center" w:pos="5016"/>
          <w:tab w:val="right" w:pos="9552"/>
        </w:tabs>
        <w:autoSpaceDE w:val="0"/>
        <w:autoSpaceDN w:val="0"/>
        <w:adjustRightInd w:val="0"/>
        <w:spacing w:before="120" w:after="0" w:line="260" w:lineRule="atLeast"/>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3.3.4  Odbiór ostateczny</w:t>
      </w:r>
    </w:p>
    <w:p w14:paraId="1B697F6F" w14:textId="77777777" w:rsidR="00604D13" w:rsidRPr="00604D13" w:rsidRDefault="00604D13" w:rsidP="00604D13">
      <w:pPr>
        <w:widowControl w:val="0"/>
        <w:tabs>
          <w:tab w:val="center" w:pos="5016"/>
          <w:tab w:val="right" w:pos="9552"/>
        </w:tabs>
        <w:autoSpaceDE w:val="0"/>
        <w:autoSpaceDN w:val="0"/>
        <w:adjustRightInd w:val="0"/>
        <w:spacing w:before="120" w:after="0" w:line="260" w:lineRule="atLeast"/>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Odbiór ostateczny jest dokonywany przez zamawiającego przy udziale użytkownika i wykonawcy w formie protokołu ostatecznego odbioru po usunięciu wszystkich wad ujawnionych w okresie gwarancji jakości. Zwalnia on wykonawcę z wszystkich zobowiązań wynikających z umowy, dotyczących usuwania wad.</w:t>
      </w:r>
    </w:p>
    <w:p w14:paraId="394A8191" w14:textId="77777777" w:rsidR="00604D13" w:rsidRPr="00604D13" w:rsidRDefault="00604D13" w:rsidP="00604D13">
      <w:pPr>
        <w:widowControl w:val="0"/>
        <w:tabs>
          <w:tab w:val="center" w:pos="5016"/>
          <w:tab w:val="right" w:pos="9552"/>
        </w:tabs>
        <w:autoSpaceDE w:val="0"/>
        <w:autoSpaceDN w:val="0"/>
        <w:adjustRightInd w:val="0"/>
        <w:spacing w:before="120" w:after="0" w:line="260" w:lineRule="atLeast"/>
        <w:jc w:val="both"/>
        <w:rPr>
          <w:rFonts w:ascii="Arial" w:eastAsia="Times New Roman" w:hAnsi="Arial" w:cs="Arial"/>
          <w:iCs/>
          <w:sz w:val="24"/>
          <w:szCs w:val="24"/>
          <w:lang w:eastAsia="pl-PL"/>
        </w:rPr>
      </w:pPr>
    </w:p>
    <w:p w14:paraId="7A597303" w14:textId="77777777" w:rsidR="00604D13" w:rsidRPr="00604D13" w:rsidRDefault="0087013A" w:rsidP="0087013A">
      <w:pPr>
        <w:widowControl w:val="0"/>
        <w:tabs>
          <w:tab w:val="center" w:pos="4933"/>
          <w:tab w:val="right" w:pos="9469"/>
        </w:tabs>
        <w:autoSpaceDE w:val="0"/>
        <w:autoSpaceDN w:val="0"/>
        <w:adjustRightInd w:val="0"/>
        <w:spacing w:after="0" w:line="240" w:lineRule="auto"/>
        <w:jc w:val="center"/>
        <w:rPr>
          <w:rFonts w:ascii="Arial" w:eastAsia="Times New Roman" w:hAnsi="Arial" w:cs="Arial"/>
          <w:b/>
          <w:i/>
          <w:iCs/>
          <w:sz w:val="24"/>
          <w:szCs w:val="24"/>
        </w:rPr>
      </w:pPr>
      <w:r>
        <w:rPr>
          <w:rFonts w:ascii="Arial" w:eastAsia="Times New Roman" w:hAnsi="Arial" w:cs="Arial"/>
          <w:b/>
          <w:i/>
          <w:iCs/>
          <w:sz w:val="24"/>
          <w:szCs w:val="24"/>
        </w:rPr>
        <w:t>§ 4</w:t>
      </w:r>
    </w:p>
    <w:p w14:paraId="549E240A" w14:textId="77777777" w:rsidR="00604D13" w:rsidRPr="00604D13" w:rsidRDefault="00604D13" w:rsidP="00604D13">
      <w:pPr>
        <w:widowControl w:val="0"/>
        <w:tabs>
          <w:tab w:val="center" w:pos="4933"/>
          <w:tab w:val="right" w:pos="9469"/>
        </w:tabs>
        <w:autoSpaceDE w:val="0"/>
        <w:autoSpaceDN w:val="0"/>
        <w:adjustRightInd w:val="0"/>
        <w:spacing w:after="0" w:line="240" w:lineRule="auto"/>
        <w:rPr>
          <w:rFonts w:ascii="Arial" w:eastAsia="Times New Roman" w:hAnsi="Arial" w:cs="Arial"/>
          <w:b/>
          <w:iCs/>
          <w:sz w:val="24"/>
          <w:szCs w:val="24"/>
        </w:rPr>
      </w:pPr>
      <w:r w:rsidRPr="00604D13">
        <w:rPr>
          <w:rFonts w:ascii="Arial" w:eastAsia="Times New Roman" w:hAnsi="Arial" w:cs="Arial"/>
          <w:b/>
          <w:iCs/>
          <w:sz w:val="24"/>
          <w:szCs w:val="24"/>
        </w:rPr>
        <w:t>Terminy zakończenia robót:</w:t>
      </w:r>
    </w:p>
    <w:p w14:paraId="51D9677A" w14:textId="77777777" w:rsidR="008F7BA2" w:rsidRPr="008F7BA2" w:rsidRDefault="00604D13" w:rsidP="008F7BA2">
      <w:pPr>
        <w:widowControl w:val="0"/>
        <w:tabs>
          <w:tab w:val="center" w:pos="4933"/>
          <w:tab w:val="right" w:pos="9469"/>
        </w:tabs>
        <w:autoSpaceDE w:val="0"/>
        <w:autoSpaceDN w:val="0"/>
        <w:adjustRightInd w:val="0"/>
        <w:spacing w:after="0" w:line="240" w:lineRule="auto"/>
        <w:rPr>
          <w:rFonts w:ascii="Arial" w:eastAsia="Times New Roman" w:hAnsi="Arial" w:cs="Arial"/>
          <w:iCs/>
          <w:sz w:val="24"/>
          <w:szCs w:val="24"/>
        </w:rPr>
      </w:pPr>
      <w:r w:rsidRPr="008F7BA2">
        <w:rPr>
          <w:rFonts w:ascii="Arial" w:eastAsia="Times New Roman" w:hAnsi="Arial" w:cs="Arial"/>
          <w:iCs/>
          <w:sz w:val="24"/>
          <w:szCs w:val="24"/>
        </w:rPr>
        <w:t xml:space="preserve">1. </w:t>
      </w:r>
      <w:r w:rsidR="00CF3B09">
        <w:rPr>
          <w:rFonts w:ascii="Arial" w:eastAsia="Times New Roman" w:hAnsi="Arial" w:cs="Arial"/>
          <w:iCs/>
          <w:sz w:val="24"/>
          <w:szCs w:val="24"/>
        </w:rPr>
        <w:t>Termin realizacji I etapu od 1.06.2018 r. do 15.10</w:t>
      </w:r>
      <w:r w:rsidR="008F7BA2" w:rsidRPr="008F7BA2">
        <w:rPr>
          <w:rFonts w:ascii="Arial" w:eastAsia="Times New Roman" w:hAnsi="Arial" w:cs="Arial"/>
          <w:iCs/>
          <w:sz w:val="24"/>
          <w:szCs w:val="24"/>
        </w:rPr>
        <w:t>.2018 r.</w:t>
      </w:r>
    </w:p>
    <w:p w14:paraId="1C6396FA" w14:textId="22F0BB3D" w:rsidR="00AE14D1" w:rsidRPr="008F7BA2" w:rsidRDefault="008F7BA2" w:rsidP="00604D13">
      <w:pPr>
        <w:widowControl w:val="0"/>
        <w:tabs>
          <w:tab w:val="center" w:pos="4933"/>
          <w:tab w:val="right" w:pos="9469"/>
        </w:tabs>
        <w:autoSpaceDE w:val="0"/>
        <w:autoSpaceDN w:val="0"/>
        <w:adjustRightInd w:val="0"/>
        <w:spacing w:after="0" w:line="240" w:lineRule="auto"/>
        <w:rPr>
          <w:rFonts w:ascii="Arial" w:eastAsia="Times New Roman" w:hAnsi="Arial" w:cs="Arial"/>
          <w:iCs/>
          <w:sz w:val="24"/>
          <w:szCs w:val="24"/>
        </w:rPr>
      </w:pPr>
      <w:r w:rsidRPr="008F7BA2">
        <w:rPr>
          <w:rFonts w:ascii="Arial" w:eastAsia="Times New Roman" w:hAnsi="Arial" w:cs="Arial"/>
          <w:iCs/>
          <w:sz w:val="24"/>
          <w:szCs w:val="24"/>
        </w:rPr>
        <w:t xml:space="preserve">2. Wymagany termin wykonania </w:t>
      </w:r>
      <w:r>
        <w:rPr>
          <w:rFonts w:ascii="Arial" w:eastAsia="Times New Roman" w:hAnsi="Arial" w:cs="Arial"/>
          <w:iCs/>
          <w:sz w:val="24"/>
          <w:szCs w:val="24"/>
        </w:rPr>
        <w:t xml:space="preserve">zamówienia </w:t>
      </w:r>
      <w:r w:rsidR="00D3005D">
        <w:rPr>
          <w:rFonts w:ascii="Arial" w:eastAsia="Times New Roman" w:hAnsi="Arial" w:cs="Arial"/>
          <w:iCs/>
          <w:sz w:val="24"/>
          <w:szCs w:val="24"/>
        </w:rPr>
        <w:t xml:space="preserve">do dnia </w:t>
      </w:r>
      <w:r w:rsidR="00303CFA">
        <w:rPr>
          <w:rFonts w:ascii="Arial" w:eastAsia="Times New Roman" w:hAnsi="Arial" w:cs="Arial"/>
          <w:iCs/>
          <w:sz w:val="24"/>
          <w:szCs w:val="24"/>
        </w:rPr>
        <w:t>………</w:t>
      </w:r>
      <w:r w:rsidR="00296406">
        <w:rPr>
          <w:rFonts w:ascii="Arial" w:eastAsia="Times New Roman" w:hAnsi="Arial" w:cs="Arial"/>
          <w:iCs/>
          <w:sz w:val="24"/>
          <w:szCs w:val="24"/>
        </w:rPr>
        <w:t>..</w:t>
      </w:r>
      <w:r w:rsidR="00EE798E" w:rsidRPr="00296406">
        <w:rPr>
          <w:rFonts w:ascii="Arial" w:eastAsia="Times New Roman" w:hAnsi="Arial" w:cs="Arial"/>
          <w:i/>
          <w:iCs/>
          <w:sz w:val="24"/>
          <w:szCs w:val="24"/>
        </w:rPr>
        <w:t>(</w:t>
      </w:r>
      <w:r w:rsidRPr="00296406">
        <w:rPr>
          <w:rFonts w:ascii="Arial" w:eastAsia="Times New Roman" w:hAnsi="Arial" w:cs="Arial"/>
          <w:i/>
          <w:iCs/>
          <w:sz w:val="24"/>
          <w:szCs w:val="24"/>
        </w:rPr>
        <w:t>w terminie zadeklarowanym w ofercie</w:t>
      </w:r>
      <w:r w:rsidR="00EE798E" w:rsidRPr="00296406">
        <w:rPr>
          <w:rFonts w:ascii="Arial" w:eastAsia="Times New Roman" w:hAnsi="Arial" w:cs="Arial"/>
          <w:i/>
          <w:iCs/>
          <w:sz w:val="24"/>
          <w:szCs w:val="24"/>
        </w:rPr>
        <w:t>)</w:t>
      </w:r>
      <w:r w:rsidRPr="008F7BA2">
        <w:rPr>
          <w:rFonts w:ascii="Arial" w:eastAsia="Times New Roman" w:hAnsi="Arial" w:cs="Arial"/>
          <w:iCs/>
          <w:sz w:val="24"/>
          <w:szCs w:val="24"/>
        </w:rPr>
        <w:t>.</w:t>
      </w:r>
    </w:p>
    <w:p w14:paraId="33A3BEA0" w14:textId="77777777" w:rsidR="00604D13" w:rsidRPr="00604D13" w:rsidRDefault="00604D13" w:rsidP="00604D13">
      <w:pPr>
        <w:widowControl w:val="0"/>
        <w:tabs>
          <w:tab w:val="center" w:pos="4933"/>
          <w:tab w:val="right" w:pos="9469"/>
        </w:tabs>
        <w:autoSpaceDE w:val="0"/>
        <w:autoSpaceDN w:val="0"/>
        <w:adjustRightInd w:val="0"/>
        <w:spacing w:after="0" w:line="240" w:lineRule="auto"/>
        <w:rPr>
          <w:rFonts w:ascii="Arial" w:eastAsia="Times New Roman" w:hAnsi="Arial" w:cs="Arial"/>
          <w:i/>
          <w:iCs/>
          <w:sz w:val="24"/>
          <w:szCs w:val="24"/>
        </w:rPr>
      </w:pPr>
    </w:p>
    <w:p w14:paraId="2BD4D6BE" w14:textId="77777777" w:rsidR="00604D13" w:rsidRPr="00604D13" w:rsidRDefault="0087013A" w:rsidP="0087013A">
      <w:pPr>
        <w:widowControl w:val="0"/>
        <w:tabs>
          <w:tab w:val="center" w:pos="4933"/>
          <w:tab w:val="right" w:pos="9469"/>
        </w:tabs>
        <w:autoSpaceDE w:val="0"/>
        <w:autoSpaceDN w:val="0"/>
        <w:adjustRightInd w:val="0"/>
        <w:spacing w:after="0" w:line="240" w:lineRule="auto"/>
        <w:jc w:val="center"/>
        <w:rPr>
          <w:rFonts w:ascii="Arial" w:eastAsia="Times New Roman" w:hAnsi="Arial" w:cs="Arial"/>
          <w:b/>
          <w:i/>
          <w:iCs/>
          <w:sz w:val="24"/>
          <w:szCs w:val="24"/>
        </w:rPr>
      </w:pPr>
      <w:r>
        <w:rPr>
          <w:rFonts w:ascii="Arial" w:eastAsia="Times New Roman" w:hAnsi="Arial" w:cs="Arial"/>
          <w:b/>
          <w:i/>
          <w:iCs/>
          <w:sz w:val="24"/>
          <w:szCs w:val="24"/>
        </w:rPr>
        <w:t>§ 5</w:t>
      </w:r>
    </w:p>
    <w:p w14:paraId="1F3F0FF7" w14:textId="1BA14E34" w:rsidR="00604D13" w:rsidRPr="00604D13" w:rsidRDefault="00604D13" w:rsidP="00604D13">
      <w:pPr>
        <w:widowControl w:val="0"/>
        <w:tabs>
          <w:tab w:val="center" w:pos="4933"/>
          <w:tab w:val="right" w:pos="9469"/>
        </w:tabs>
        <w:autoSpaceDE w:val="0"/>
        <w:autoSpaceDN w:val="0"/>
        <w:adjustRightInd w:val="0"/>
        <w:spacing w:after="120" w:line="240" w:lineRule="auto"/>
        <w:jc w:val="both"/>
        <w:rPr>
          <w:rFonts w:ascii="Arial" w:eastAsia="Arial Unicode MS" w:hAnsi="Arial" w:cs="Arial"/>
          <w:sz w:val="24"/>
          <w:szCs w:val="24"/>
        </w:rPr>
      </w:pPr>
      <w:r w:rsidRPr="00604D13">
        <w:rPr>
          <w:rFonts w:ascii="Arial" w:eastAsia="Arial Unicode MS" w:hAnsi="Arial" w:cs="Arial"/>
          <w:sz w:val="24"/>
          <w:szCs w:val="24"/>
        </w:rPr>
        <w:t>1. Zamawiający zobowiązuje się do przekazania Wykonawcy: dokumentacji technicznej pozwolen</w:t>
      </w:r>
      <w:r w:rsidR="00044862">
        <w:rPr>
          <w:rFonts w:ascii="Arial" w:eastAsia="Arial Unicode MS" w:hAnsi="Arial" w:cs="Arial"/>
          <w:sz w:val="24"/>
          <w:szCs w:val="24"/>
        </w:rPr>
        <w:t xml:space="preserve">ia na budowę,  placu budowy – </w:t>
      </w:r>
      <w:r w:rsidR="00044862" w:rsidRPr="000920EF">
        <w:rPr>
          <w:rFonts w:ascii="Arial" w:eastAsia="Arial Unicode MS" w:hAnsi="Arial" w:cs="Arial"/>
          <w:sz w:val="24"/>
          <w:szCs w:val="24"/>
        </w:rPr>
        <w:t xml:space="preserve">nie później niż 7 dni od daty </w:t>
      </w:r>
      <w:r w:rsidR="000920EF" w:rsidRPr="000920EF">
        <w:rPr>
          <w:rFonts w:ascii="Arial" w:eastAsia="Arial Unicode MS" w:hAnsi="Arial" w:cs="Arial"/>
          <w:sz w:val="24"/>
          <w:szCs w:val="24"/>
        </w:rPr>
        <w:t>rozpoczęcia robót wpisanej w umowie</w:t>
      </w:r>
      <w:r w:rsidRPr="000920EF">
        <w:rPr>
          <w:rFonts w:ascii="Arial" w:eastAsia="Arial Unicode MS" w:hAnsi="Arial" w:cs="Arial"/>
          <w:sz w:val="24"/>
          <w:szCs w:val="24"/>
        </w:rPr>
        <w:t>.</w:t>
      </w:r>
    </w:p>
    <w:p w14:paraId="51544182" w14:textId="77777777" w:rsidR="00604D13" w:rsidRPr="00604D13" w:rsidRDefault="00604D13" w:rsidP="00604D13">
      <w:pPr>
        <w:widowControl w:val="0"/>
        <w:tabs>
          <w:tab w:val="center" w:pos="4933"/>
          <w:tab w:val="right" w:pos="9469"/>
        </w:tabs>
        <w:autoSpaceDE w:val="0"/>
        <w:autoSpaceDN w:val="0"/>
        <w:adjustRightInd w:val="0"/>
        <w:spacing w:after="120" w:line="240" w:lineRule="auto"/>
        <w:jc w:val="both"/>
        <w:rPr>
          <w:rFonts w:ascii="Arial" w:eastAsia="Arial Unicode MS" w:hAnsi="Arial" w:cs="Arial"/>
          <w:sz w:val="24"/>
          <w:szCs w:val="24"/>
        </w:rPr>
      </w:pPr>
      <w:r w:rsidRPr="00604D13">
        <w:rPr>
          <w:rFonts w:ascii="Arial" w:eastAsia="Arial Unicode MS" w:hAnsi="Arial" w:cs="Arial"/>
          <w:sz w:val="24"/>
          <w:szCs w:val="24"/>
        </w:rPr>
        <w:t>2. Wykonawca na potrzeby budowy zamontuje licznik zużycia wody i energii oraz  ponosił   będzie koszty z tym związane.</w:t>
      </w:r>
    </w:p>
    <w:p w14:paraId="2861FCB5" w14:textId="77777777" w:rsidR="00604D13" w:rsidRPr="00604D13" w:rsidRDefault="00604D13" w:rsidP="00604D13">
      <w:pPr>
        <w:widowControl w:val="0"/>
        <w:tabs>
          <w:tab w:val="center" w:pos="4933"/>
          <w:tab w:val="right" w:pos="9469"/>
        </w:tabs>
        <w:autoSpaceDE w:val="0"/>
        <w:autoSpaceDN w:val="0"/>
        <w:adjustRightInd w:val="0"/>
        <w:spacing w:after="120" w:line="240" w:lineRule="auto"/>
        <w:jc w:val="both"/>
        <w:rPr>
          <w:rFonts w:ascii="Arial" w:eastAsia="Arial Unicode MS" w:hAnsi="Arial" w:cs="Arial"/>
          <w:sz w:val="24"/>
          <w:szCs w:val="24"/>
        </w:rPr>
      </w:pPr>
      <w:r w:rsidRPr="00604D13">
        <w:rPr>
          <w:rFonts w:ascii="Arial" w:eastAsia="Arial Unicode MS" w:hAnsi="Arial" w:cs="Arial"/>
          <w:sz w:val="24"/>
          <w:szCs w:val="24"/>
        </w:rPr>
        <w:lastRenderedPageBreak/>
        <w:t>3. Wykonawca uzyska zezwolenia właściwego urzędu na czasowe zajęcie pasa drogowego, ulicy placu lub zieleńca publicznego jak również poniesie wszelkie opłaty z tym związane.</w:t>
      </w:r>
    </w:p>
    <w:p w14:paraId="5228757C" w14:textId="77777777" w:rsidR="00604D13" w:rsidRPr="00604D13" w:rsidRDefault="00604D13" w:rsidP="00604D13">
      <w:pPr>
        <w:widowControl w:val="0"/>
        <w:tabs>
          <w:tab w:val="center" w:pos="4933"/>
          <w:tab w:val="right" w:pos="9469"/>
        </w:tabs>
        <w:autoSpaceDE w:val="0"/>
        <w:autoSpaceDN w:val="0"/>
        <w:adjustRightInd w:val="0"/>
        <w:spacing w:after="120" w:line="240" w:lineRule="auto"/>
        <w:jc w:val="both"/>
        <w:rPr>
          <w:rFonts w:ascii="Arial" w:eastAsia="Arial Unicode MS" w:hAnsi="Arial" w:cs="Arial"/>
          <w:sz w:val="24"/>
          <w:szCs w:val="24"/>
        </w:rPr>
      </w:pPr>
      <w:r w:rsidRPr="00604D13">
        <w:rPr>
          <w:rFonts w:ascii="Arial" w:eastAsia="Arial Unicode MS" w:hAnsi="Arial" w:cs="Arial"/>
          <w:sz w:val="24"/>
          <w:szCs w:val="24"/>
        </w:rPr>
        <w:t>4. Wykonawca zobowiązany jest strzec mienia wymienionego w protokole przekazania placu budowy, zabezpieczyć i oznakować roboty, dbać o stan techniczny i prawidłowość oznakowania przez cały okres realizacji zadania oraz zapewnić warunki bezpieczeństwa.</w:t>
      </w:r>
    </w:p>
    <w:p w14:paraId="752FE5B1" w14:textId="77777777" w:rsidR="00604D13" w:rsidRPr="00604D13" w:rsidRDefault="00604D13" w:rsidP="00604D13">
      <w:pPr>
        <w:widowControl w:val="0"/>
        <w:tabs>
          <w:tab w:val="center" w:pos="4933"/>
          <w:tab w:val="right" w:pos="9469"/>
        </w:tabs>
        <w:autoSpaceDE w:val="0"/>
        <w:autoSpaceDN w:val="0"/>
        <w:adjustRightInd w:val="0"/>
        <w:spacing w:after="120" w:line="240" w:lineRule="auto"/>
        <w:jc w:val="both"/>
        <w:rPr>
          <w:rFonts w:ascii="Arial" w:eastAsia="Arial Unicode MS" w:hAnsi="Arial" w:cs="Arial"/>
          <w:sz w:val="24"/>
          <w:szCs w:val="24"/>
        </w:rPr>
      </w:pPr>
      <w:r w:rsidRPr="00604D13">
        <w:rPr>
          <w:rFonts w:ascii="Arial" w:eastAsia="Arial Unicode MS" w:hAnsi="Arial" w:cs="Arial"/>
          <w:sz w:val="24"/>
          <w:szCs w:val="24"/>
        </w:rPr>
        <w:t xml:space="preserve">5. Wykonawca i podwykonawca odpowiada wobec osób trzecich za szkody wobec osób trzecich związanych z realizacją inwestycji i zobowiązuje się zawrzeć stosowną umowę ubezpieczenia od odpowiedzialności cywilnej.  </w:t>
      </w:r>
    </w:p>
    <w:p w14:paraId="498BBABA" w14:textId="77777777" w:rsidR="00604D13" w:rsidRPr="00604D13" w:rsidRDefault="00604D13" w:rsidP="00604D13">
      <w:pPr>
        <w:widowControl w:val="0"/>
        <w:tabs>
          <w:tab w:val="center" w:pos="4933"/>
          <w:tab w:val="right" w:pos="9469"/>
        </w:tabs>
        <w:autoSpaceDE w:val="0"/>
        <w:autoSpaceDN w:val="0"/>
        <w:adjustRightInd w:val="0"/>
        <w:spacing w:after="120" w:line="240" w:lineRule="auto"/>
        <w:jc w:val="both"/>
        <w:rPr>
          <w:rFonts w:ascii="Arial" w:eastAsia="Arial Unicode MS" w:hAnsi="Arial" w:cs="Arial"/>
          <w:sz w:val="24"/>
          <w:szCs w:val="24"/>
        </w:rPr>
      </w:pPr>
      <w:r w:rsidRPr="00604D13">
        <w:rPr>
          <w:rFonts w:ascii="Arial" w:eastAsia="Arial Unicode MS" w:hAnsi="Arial" w:cs="Arial"/>
          <w:sz w:val="24"/>
          <w:szCs w:val="24"/>
        </w:rPr>
        <w:t>6. Po zakończeniu robót Wykonawca zobowiązany jest uporządkować teren budowy i przekazać go zamawiającemu w dniu odbioru.</w:t>
      </w:r>
    </w:p>
    <w:p w14:paraId="10873C21"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both"/>
        <w:rPr>
          <w:rFonts w:ascii="Arial" w:eastAsia="Times New Roman" w:hAnsi="Arial" w:cs="Arial"/>
          <w:i/>
          <w:iCs/>
          <w:sz w:val="24"/>
          <w:szCs w:val="24"/>
        </w:rPr>
      </w:pPr>
      <w:r w:rsidRPr="00604D13">
        <w:rPr>
          <w:rFonts w:ascii="Arial" w:eastAsia="Times New Roman" w:hAnsi="Arial" w:cs="Arial"/>
          <w:iCs/>
          <w:sz w:val="24"/>
          <w:szCs w:val="24"/>
        </w:rPr>
        <w:t>7. Materiały do wykonania powyższych robót zapewnia Wykonawca.</w:t>
      </w:r>
    </w:p>
    <w:p w14:paraId="2F1A6733"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both"/>
        <w:rPr>
          <w:rFonts w:ascii="Arial" w:eastAsia="Times New Roman" w:hAnsi="Arial" w:cs="Arial"/>
          <w:i/>
          <w:iCs/>
          <w:sz w:val="24"/>
          <w:szCs w:val="24"/>
        </w:rPr>
      </w:pPr>
      <w:r w:rsidRPr="00604D13">
        <w:rPr>
          <w:rFonts w:ascii="Arial" w:eastAsia="Times New Roman" w:hAnsi="Arial" w:cs="Arial"/>
          <w:iCs/>
          <w:sz w:val="24"/>
          <w:szCs w:val="24"/>
        </w:rPr>
        <w:t>8. Na każde żądanie Zamawiającego lub inspektora nadzoru Wykonawca zobowiązany jest okazać w stosunku do wskazanych materiałów certyfikat zgodności z Polską Normą lub aprobatę techniczną.</w:t>
      </w:r>
    </w:p>
    <w:p w14:paraId="22F5E59F"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both"/>
        <w:rPr>
          <w:rFonts w:ascii="Arial" w:eastAsia="Times New Roman" w:hAnsi="Arial" w:cs="Arial"/>
          <w:i/>
          <w:iCs/>
          <w:sz w:val="24"/>
          <w:szCs w:val="24"/>
        </w:rPr>
      </w:pPr>
      <w:r w:rsidRPr="00604D13">
        <w:rPr>
          <w:rFonts w:ascii="Arial" w:eastAsia="Times New Roman" w:hAnsi="Arial" w:cs="Arial"/>
          <w:iCs/>
          <w:sz w:val="24"/>
          <w:szCs w:val="24"/>
        </w:rPr>
        <w:t>9. Koszt, badań i innych towarzyszących  ponosi Wykonawca.</w:t>
      </w:r>
    </w:p>
    <w:p w14:paraId="4E76D349"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both"/>
        <w:rPr>
          <w:rFonts w:ascii="Arial" w:eastAsia="Times New Roman" w:hAnsi="Arial" w:cs="Arial"/>
          <w:i/>
          <w:iCs/>
          <w:sz w:val="24"/>
          <w:szCs w:val="24"/>
        </w:rPr>
      </w:pPr>
    </w:p>
    <w:p w14:paraId="3F947F25" w14:textId="77777777" w:rsidR="00604D13" w:rsidRDefault="00604D13" w:rsidP="00604D13">
      <w:pPr>
        <w:widowControl w:val="0"/>
        <w:tabs>
          <w:tab w:val="center" w:pos="4933"/>
          <w:tab w:val="right" w:pos="9469"/>
        </w:tabs>
        <w:autoSpaceDE w:val="0"/>
        <w:autoSpaceDN w:val="0"/>
        <w:adjustRightInd w:val="0"/>
        <w:spacing w:after="0" w:line="240" w:lineRule="auto"/>
        <w:jc w:val="center"/>
        <w:rPr>
          <w:rFonts w:ascii="Arial" w:eastAsia="Times New Roman" w:hAnsi="Arial" w:cs="Arial"/>
          <w:b/>
          <w:i/>
          <w:iCs/>
          <w:sz w:val="24"/>
          <w:szCs w:val="24"/>
        </w:rPr>
      </w:pPr>
      <w:r w:rsidRPr="00604D13">
        <w:rPr>
          <w:rFonts w:ascii="Arial" w:eastAsia="Times New Roman" w:hAnsi="Arial" w:cs="Arial"/>
          <w:b/>
          <w:i/>
          <w:iCs/>
          <w:sz w:val="24"/>
          <w:szCs w:val="24"/>
        </w:rPr>
        <w:t>§ 6</w:t>
      </w:r>
    </w:p>
    <w:p w14:paraId="3EDE904C" w14:textId="77777777" w:rsidR="002D1215" w:rsidRPr="00604D13" w:rsidRDefault="002D1215" w:rsidP="00604D13">
      <w:pPr>
        <w:widowControl w:val="0"/>
        <w:tabs>
          <w:tab w:val="center" w:pos="4933"/>
          <w:tab w:val="right" w:pos="9469"/>
        </w:tabs>
        <w:autoSpaceDE w:val="0"/>
        <w:autoSpaceDN w:val="0"/>
        <w:adjustRightInd w:val="0"/>
        <w:spacing w:after="0" w:line="240" w:lineRule="auto"/>
        <w:jc w:val="center"/>
        <w:rPr>
          <w:rFonts w:ascii="Arial" w:eastAsia="Times New Roman" w:hAnsi="Arial" w:cs="Arial"/>
          <w:b/>
          <w:i/>
          <w:iCs/>
          <w:sz w:val="24"/>
          <w:szCs w:val="24"/>
        </w:rPr>
      </w:pPr>
    </w:p>
    <w:p w14:paraId="7B5295FD" w14:textId="20AC1364" w:rsidR="00604D13" w:rsidRPr="00F01946" w:rsidRDefault="00604D13" w:rsidP="00F01946">
      <w:pPr>
        <w:widowControl w:val="0"/>
        <w:tabs>
          <w:tab w:val="center" w:pos="4933"/>
          <w:tab w:val="right" w:pos="9469"/>
        </w:tabs>
        <w:autoSpaceDE w:val="0"/>
        <w:autoSpaceDN w:val="0"/>
        <w:adjustRightInd w:val="0"/>
        <w:spacing w:after="0" w:line="240" w:lineRule="auto"/>
        <w:jc w:val="both"/>
        <w:rPr>
          <w:rFonts w:ascii="Arial" w:eastAsia="Times New Roman" w:hAnsi="Arial" w:cs="Arial"/>
          <w:iCs/>
          <w:sz w:val="24"/>
          <w:szCs w:val="24"/>
        </w:rPr>
      </w:pPr>
      <w:r w:rsidRPr="00604D13">
        <w:rPr>
          <w:rFonts w:ascii="Arial" w:eastAsia="Times New Roman" w:hAnsi="Arial" w:cs="Arial"/>
          <w:iCs/>
          <w:sz w:val="24"/>
          <w:szCs w:val="24"/>
        </w:rPr>
        <w:t>1.</w:t>
      </w:r>
      <w:r w:rsidR="00F227C6">
        <w:rPr>
          <w:rFonts w:ascii="Arial" w:eastAsia="Times New Roman" w:hAnsi="Arial" w:cs="Arial"/>
          <w:iCs/>
          <w:sz w:val="24"/>
          <w:szCs w:val="24"/>
        </w:rPr>
        <w:t xml:space="preserve"> </w:t>
      </w:r>
      <w:r w:rsidRPr="00604D13">
        <w:rPr>
          <w:rFonts w:ascii="Arial" w:eastAsia="Times New Roman" w:hAnsi="Arial" w:cs="Arial"/>
          <w:iCs/>
          <w:sz w:val="24"/>
          <w:szCs w:val="24"/>
        </w:rPr>
        <w:t>Zamawiający dopuszcza zlecenie podwykonawcom części robót w</w:t>
      </w:r>
      <w:r w:rsidR="001A0760">
        <w:rPr>
          <w:rFonts w:ascii="Arial" w:eastAsia="Times New Roman" w:hAnsi="Arial" w:cs="Arial"/>
          <w:iCs/>
          <w:sz w:val="24"/>
          <w:szCs w:val="24"/>
        </w:rPr>
        <w:t>ymienionych w ofercie Wykonawcy z wyjątkiem dostaw materiałów i urządzeń.</w:t>
      </w:r>
      <w:r w:rsidR="00F01946">
        <w:rPr>
          <w:rFonts w:ascii="Arial" w:eastAsia="Times New Roman" w:hAnsi="Arial" w:cs="Arial"/>
          <w:iCs/>
          <w:sz w:val="24"/>
          <w:szCs w:val="24"/>
        </w:rPr>
        <w:t xml:space="preserve">  </w:t>
      </w:r>
    </w:p>
    <w:p w14:paraId="2A50F7B5" w14:textId="77777777" w:rsidR="00604D13" w:rsidRDefault="00604D13" w:rsidP="00604D13">
      <w:pPr>
        <w:widowControl w:val="0"/>
        <w:tabs>
          <w:tab w:val="center" w:pos="4933"/>
          <w:tab w:val="right" w:pos="9469"/>
        </w:tabs>
        <w:autoSpaceDE w:val="0"/>
        <w:autoSpaceDN w:val="0"/>
        <w:adjustRightInd w:val="0"/>
        <w:spacing w:after="0" w:line="240" w:lineRule="auto"/>
        <w:jc w:val="center"/>
        <w:rPr>
          <w:rFonts w:ascii="Arial" w:eastAsia="Times New Roman" w:hAnsi="Arial" w:cs="Arial"/>
          <w:b/>
          <w:iCs/>
          <w:sz w:val="24"/>
          <w:szCs w:val="24"/>
        </w:rPr>
      </w:pPr>
      <w:r w:rsidRPr="00604D13">
        <w:rPr>
          <w:rFonts w:ascii="Arial" w:eastAsia="Times New Roman" w:hAnsi="Arial" w:cs="Arial"/>
          <w:b/>
          <w:i/>
          <w:iCs/>
          <w:sz w:val="24"/>
          <w:szCs w:val="24"/>
        </w:rPr>
        <w:t xml:space="preserve">§ 7 </w:t>
      </w:r>
      <w:r w:rsidRPr="00604D13">
        <w:rPr>
          <w:rFonts w:ascii="Arial" w:eastAsia="Times New Roman" w:hAnsi="Arial" w:cs="Arial"/>
          <w:b/>
          <w:iCs/>
          <w:sz w:val="24"/>
          <w:szCs w:val="24"/>
        </w:rPr>
        <w:t xml:space="preserve"> </w:t>
      </w:r>
    </w:p>
    <w:p w14:paraId="7F3BAAB3" w14:textId="77777777" w:rsidR="002D1215" w:rsidRPr="00604D13" w:rsidRDefault="002D1215" w:rsidP="00604D13">
      <w:pPr>
        <w:widowControl w:val="0"/>
        <w:tabs>
          <w:tab w:val="center" w:pos="4933"/>
          <w:tab w:val="right" w:pos="9469"/>
        </w:tabs>
        <w:autoSpaceDE w:val="0"/>
        <w:autoSpaceDN w:val="0"/>
        <w:adjustRightInd w:val="0"/>
        <w:spacing w:after="0" w:line="240" w:lineRule="auto"/>
        <w:jc w:val="center"/>
        <w:rPr>
          <w:rFonts w:ascii="Arial" w:eastAsia="Times New Roman" w:hAnsi="Arial" w:cs="Arial"/>
          <w:b/>
          <w:iCs/>
          <w:sz w:val="24"/>
          <w:szCs w:val="24"/>
        </w:rPr>
      </w:pPr>
    </w:p>
    <w:p w14:paraId="2F108DF7"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both"/>
        <w:rPr>
          <w:rFonts w:ascii="Arial" w:eastAsia="Times New Roman" w:hAnsi="Arial" w:cs="Arial"/>
          <w:iCs/>
          <w:sz w:val="24"/>
          <w:szCs w:val="24"/>
        </w:rPr>
      </w:pPr>
      <w:r w:rsidRPr="00604D13">
        <w:rPr>
          <w:rFonts w:ascii="Arial" w:eastAsia="Times New Roman" w:hAnsi="Arial" w:cs="Arial"/>
          <w:iCs/>
          <w:sz w:val="24"/>
          <w:szCs w:val="24"/>
        </w:rPr>
        <w:t>1. Zabezpieczenie należytego wykonania umowy w kwocie ………. PLN, co stanowi 10% wartości umowy (</w:t>
      </w:r>
      <w:r w:rsidRPr="00604D13">
        <w:rPr>
          <w:rFonts w:ascii="Arial" w:eastAsia="Times New Roman" w:hAnsi="Arial" w:cs="Arial"/>
          <w:b/>
          <w:iCs/>
          <w:sz w:val="24"/>
          <w:szCs w:val="24"/>
        </w:rPr>
        <w:t>od kwoty brutto</w:t>
      </w:r>
      <w:r w:rsidRPr="00604D13">
        <w:rPr>
          <w:rFonts w:ascii="Arial" w:eastAsia="Times New Roman" w:hAnsi="Arial" w:cs="Arial"/>
          <w:iCs/>
          <w:sz w:val="24"/>
          <w:szCs w:val="24"/>
        </w:rPr>
        <w:t>), dostarczone będzie Zamawiającemu najpóźniej w dniu zawarcia umowy w pełnej wysokości i wystawione będzie przez bank lub firmę ubezpieczeniową zaakceptowaną przez zamawiającego oraz w walucie , w której jest płatna kwota umowy.</w:t>
      </w:r>
    </w:p>
    <w:p w14:paraId="2922F6CD"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both"/>
        <w:rPr>
          <w:rFonts w:ascii="Arial" w:eastAsia="Times New Roman" w:hAnsi="Arial" w:cs="Arial"/>
          <w:iCs/>
          <w:sz w:val="24"/>
          <w:szCs w:val="24"/>
        </w:rPr>
      </w:pPr>
      <w:r w:rsidRPr="00604D13">
        <w:rPr>
          <w:rFonts w:ascii="Arial" w:eastAsia="Times New Roman" w:hAnsi="Arial" w:cs="Arial"/>
          <w:iCs/>
          <w:sz w:val="24"/>
          <w:szCs w:val="24"/>
        </w:rPr>
        <w:t>2. Zabezpieczenie wykonania w formie Gwarancji Należytego Wykonania winno być nieodwołalne, bezwarunkowe i płatne na pierwsze żądanie.</w:t>
      </w:r>
    </w:p>
    <w:p w14:paraId="3D62E78C"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both"/>
        <w:rPr>
          <w:rFonts w:ascii="Arial" w:eastAsia="Times New Roman" w:hAnsi="Arial" w:cs="Arial"/>
          <w:iCs/>
          <w:sz w:val="24"/>
          <w:szCs w:val="24"/>
        </w:rPr>
      </w:pPr>
      <w:r w:rsidRPr="00604D13">
        <w:rPr>
          <w:rFonts w:ascii="Arial" w:eastAsia="Times New Roman" w:hAnsi="Arial" w:cs="Arial"/>
          <w:iCs/>
          <w:sz w:val="24"/>
          <w:szCs w:val="24"/>
        </w:rPr>
        <w:t>3. Strony ustalają, że wniesione zabezpieczenie należytego wykonania umowy zostanie zwrócone w następujący sposób:</w:t>
      </w:r>
    </w:p>
    <w:p w14:paraId="1659ADDE"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both"/>
        <w:rPr>
          <w:rFonts w:ascii="Arial" w:eastAsia="Times New Roman" w:hAnsi="Arial" w:cs="Arial"/>
          <w:iCs/>
          <w:sz w:val="24"/>
          <w:szCs w:val="24"/>
        </w:rPr>
      </w:pPr>
      <w:r w:rsidRPr="00604D13">
        <w:rPr>
          <w:rFonts w:ascii="Arial" w:eastAsia="Times New Roman" w:hAnsi="Arial" w:cs="Arial"/>
          <w:iCs/>
          <w:sz w:val="24"/>
          <w:szCs w:val="24"/>
        </w:rPr>
        <w:t>a) 70% w ciągu 30 dni po odbiorze końcowym,</w:t>
      </w:r>
    </w:p>
    <w:p w14:paraId="096FE67B"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both"/>
        <w:rPr>
          <w:rFonts w:ascii="Arial" w:eastAsia="Times New Roman" w:hAnsi="Arial" w:cs="Arial"/>
          <w:iCs/>
          <w:sz w:val="24"/>
          <w:szCs w:val="24"/>
        </w:rPr>
      </w:pPr>
      <w:r w:rsidRPr="00604D13">
        <w:rPr>
          <w:rFonts w:ascii="Arial" w:eastAsia="Times New Roman" w:hAnsi="Arial" w:cs="Arial"/>
          <w:iCs/>
          <w:sz w:val="24"/>
          <w:szCs w:val="24"/>
        </w:rPr>
        <w:t>b) 30% w ciągu 14 dni po upływie rękojmi.</w:t>
      </w:r>
    </w:p>
    <w:p w14:paraId="24E9C571"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both"/>
        <w:rPr>
          <w:rFonts w:ascii="Arial" w:eastAsia="Times New Roman" w:hAnsi="Arial" w:cs="Arial"/>
          <w:iCs/>
          <w:sz w:val="24"/>
          <w:szCs w:val="24"/>
        </w:rPr>
      </w:pPr>
      <w:r w:rsidRPr="00604D13">
        <w:rPr>
          <w:rFonts w:ascii="Arial" w:eastAsia="Times New Roman" w:hAnsi="Arial" w:cs="Arial"/>
          <w:iCs/>
          <w:sz w:val="24"/>
          <w:szCs w:val="24"/>
        </w:rPr>
        <w:t>4. W przypadku wniesienia zabezpieczenia o którym mowa w § 7 ust. 1 umowy w formie niepieniężnej, zabezpieczenie określone w § 7 ust. 3 litera b zatrzymane zostanie z wynagrodzenia końcowego wykonawcy do czasu upływu terminu gwarancji i rękojmi lub wykonawca wniesie odpowiednie zabezpieczenie w formie niepieniężnej.</w:t>
      </w:r>
    </w:p>
    <w:p w14:paraId="374841D7"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both"/>
        <w:rPr>
          <w:rFonts w:ascii="Arial" w:eastAsia="Times New Roman" w:hAnsi="Arial" w:cs="Arial"/>
          <w:iCs/>
          <w:sz w:val="24"/>
          <w:szCs w:val="24"/>
        </w:rPr>
      </w:pPr>
      <w:r w:rsidRPr="00604D13">
        <w:rPr>
          <w:rFonts w:ascii="Arial" w:eastAsia="Times New Roman" w:hAnsi="Arial" w:cs="Arial"/>
          <w:iCs/>
          <w:sz w:val="24"/>
          <w:szCs w:val="24"/>
        </w:rPr>
        <w:t>4. Zamawiający winien powiadomić Wykonawcę o wszelkich roszczeniach skierowanych do instytucji wystawiającej zabezpieczenie.</w:t>
      </w:r>
    </w:p>
    <w:p w14:paraId="6A129B03"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both"/>
        <w:rPr>
          <w:rFonts w:ascii="Arial" w:eastAsia="Times New Roman" w:hAnsi="Arial" w:cs="Arial"/>
          <w:iCs/>
          <w:sz w:val="24"/>
          <w:szCs w:val="24"/>
        </w:rPr>
      </w:pPr>
      <w:r w:rsidRPr="00604D13">
        <w:rPr>
          <w:rFonts w:ascii="Arial" w:eastAsia="Times New Roman" w:hAnsi="Arial" w:cs="Arial"/>
          <w:iCs/>
          <w:sz w:val="24"/>
          <w:szCs w:val="24"/>
        </w:rPr>
        <w:t xml:space="preserve">5. W przypadku nienależytego wykonania przedmiotu umowy zabezpieczenie staje się własnością zamawiającego i będzie wykorzystane do zgodnego z umową </w:t>
      </w:r>
      <w:r w:rsidRPr="00604D13">
        <w:rPr>
          <w:rFonts w:ascii="Arial" w:eastAsia="Times New Roman" w:hAnsi="Arial" w:cs="Arial"/>
          <w:iCs/>
          <w:sz w:val="24"/>
          <w:szCs w:val="24"/>
        </w:rPr>
        <w:lastRenderedPageBreak/>
        <w:t>wykonania robót i pokrycia roszczeń z tytułu rękojmi za wykonane roboty.</w:t>
      </w:r>
    </w:p>
    <w:p w14:paraId="66D1ADFC"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both"/>
        <w:rPr>
          <w:rFonts w:ascii="Arial" w:eastAsia="Times New Roman" w:hAnsi="Arial" w:cs="Arial"/>
          <w:iCs/>
          <w:sz w:val="24"/>
          <w:szCs w:val="24"/>
        </w:rPr>
      </w:pPr>
      <w:r w:rsidRPr="00604D13">
        <w:rPr>
          <w:rFonts w:ascii="Arial" w:eastAsia="Times New Roman" w:hAnsi="Arial" w:cs="Arial"/>
          <w:iCs/>
          <w:sz w:val="24"/>
          <w:szCs w:val="24"/>
        </w:rPr>
        <w:t xml:space="preserve">6. Wykonawca w ciągu siedmiu dni ma obowiązek usunąć zgłoszone usterki.  </w:t>
      </w:r>
    </w:p>
    <w:p w14:paraId="150C8BF8"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both"/>
        <w:rPr>
          <w:rFonts w:ascii="Arial" w:eastAsia="Times New Roman" w:hAnsi="Arial" w:cs="Arial"/>
          <w:b/>
          <w:iCs/>
          <w:sz w:val="24"/>
          <w:szCs w:val="24"/>
        </w:rPr>
      </w:pPr>
      <w:r w:rsidRPr="00604D13">
        <w:rPr>
          <w:rFonts w:ascii="Arial" w:eastAsia="Times New Roman" w:hAnsi="Arial" w:cs="Arial"/>
          <w:iCs/>
          <w:sz w:val="24"/>
          <w:szCs w:val="24"/>
        </w:rPr>
        <w:t xml:space="preserve">7. W przypadku powtarzających się wad w czasie okresu rękojmi zamawiający może żądać wspólnego przeglądu obiektu.     </w:t>
      </w:r>
      <w:r w:rsidRPr="00604D13">
        <w:rPr>
          <w:rFonts w:ascii="Arial" w:eastAsia="Times New Roman" w:hAnsi="Arial" w:cs="Arial"/>
          <w:b/>
          <w:iCs/>
          <w:sz w:val="24"/>
          <w:szCs w:val="24"/>
        </w:rPr>
        <w:t xml:space="preserve">                                                                                               </w:t>
      </w:r>
    </w:p>
    <w:p w14:paraId="1D626065" w14:textId="4E0BCC9D" w:rsidR="00604D13" w:rsidRPr="00F01946" w:rsidRDefault="00604D13" w:rsidP="00F01946">
      <w:pPr>
        <w:widowControl w:val="0"/>
        <w:tabs>
          <w:tab w:val="center" w:pos="4933"/>
          <w:tab w:val="right" w:pos="9469"/>
        </w:tabs>
        <w:autoSpaceDE w:val="0"/>
        <w:autoSpaceDN w:val="0"/>
        <w:adjustRightInd w:val="0"/>
        <w:spacing w:after="120" w:line="240" w:lineRule="auto"/>
        <w:jc w:val="both"/>
        <w:rPr>
          <w:rFonts w:ascii="Arial" w:eastAsia="Arial Unicode MS" w:hAnsi="Arial" w:cs="Arial"/>
          <w:sz w:val="24"/>
          <w:szCs w:val="24"/>
        </w:rPr>
      </w:pPr>
      <w:r w:rsidRPr="00604D13">
        <w:rPr>
          <w:rFonts w:ascii="Arial" w:eastAsia="Arial Unicode MS" w:hAnsi="Arial" w:cs="Arial"/>
          <w:sz w:val="24"/>
          <w:szCs w:val="24"/>
        </w:rPr>
        <w:t xml:space="preserve">8. Wykonawca udziela gwarancji oraz rękojmi na roboty objęte niniejszą umową na okres </w:t>
      </w:r>
      <w:r w:rsidR="009627F1">
        <w:rPr>
          <w:rFonts w:ascii="Arial" w:eastAsia="Arial Unicode MS" w:hAnsi="Arial" w:cs="Arial"/>
          <w:sz w:val="24"/>
          <w:szCs w:val="24"/>
        </w:rPr>
        <w:t>……….miesięcy (</w:t>
      </w:r>
      <w:r w:rsidRPr="00296406">
        <w:rPr>
          <w:rFonts w:ascii="Arial" w:eastAsia="Arial Unicode MS" w:hAnsi="Arial" w:cs="Arial"/>
          <w:b/>
          <w:i/>
          <w:sz w:val="24"/>
          <w:szCs w:val="24"/>
        </w:rPr>
        <w:t>na okres zadeklarowany w ofercie</w:t>
      </w:r>
      <w:r w:rsidRPr="00296406">
        <w:rPr>
          <w:rFonts w:ascii="Arial" w:eastAsia="Arial Unicode MS" w:hAnsi="Arial" w:cs="Arial"/>
          <w:i/>
          <w:sz w:val="24"/>
          <w:szCs w:val="24"/>
        </w:rPr>
        <w:t>)</w:t>
      </w:r>
      <w:r w:rsidRPr="00604D13">
        <w:rPr>
          <w:rFonts w:ascii="Arial" w:eastAsia="Arial Unicode MS" w:hAnsi="Arial" w:cs="Arial"/>
          <w:sz w:val="24"/>
          <w:szCs w:val="24"/>
        </w:rPr>
        <w:t xml:space="preserve"> od daty sporządzenia protokołu odbioru końcowego prac.</w:t>
      </w:r>
      <w:r w:rsidR="00F01946">
        <w:rPr>
          <w:rFonts w:ascii="Arial" w:eastAsia="Arial Unicode MS" w:hAnsi="Arial" w:cs="Arial"/>
          <w:sz w:val="24"/>
          <w:szCs w:val="24"/>
        </w:rPr>
        <w:t xml:space="preserve">  </w:t>
      </w:r>
      <w:r w:rsidRPr="00604D13">
        <w:rPr>
          <w:rFonts w:ascii="Arial" w:eastAsia="Times New Roman" w:hAnsi="Arial" w:cs="Arial"/>
          <w:i/>
          <w:iCs/>
          <w:sz w:val="24"/>
          <w:szCs w:val="24"/>
        </w:rPr>
        <w:t xml:space="preserve"> </w:t>
      </w:r>
    </w:p>
    <w:p w14:paraId="6218B81D"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center"/>
        <w:rPr>
          <w:rFonts w:ascii="Arial" w:eastAsia="Times New Roman" w:hAnsi="Arial" w:cs="Arial"/>
          <w:b/>
          <w:i/>
          <w:iCs/>
          <w:sz w:val="24"/>
          <w:szCs w:val="24"/>
        </w:rPr>
      </w:pPr>
      <w:r w:rsidRPr="00604D13">
        <w:rPr>
          <w:rFonts w:ascii="Arial" w:eastAsia="Times New Roman" w:hAnsi="Arial" w:cs="Arial"/>
          <w:b/>
          <w:i/>
          <w:iCs/>
          <w:sz w:val="24"/>
          <w:szCs w:val="24"/>
        </w:rPr>
        <w:t>§ 8</w:t>
      </w:r>
    </w:p>
    <w:p w14:paraId="695C1DEE"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center"/>
        <w:rPr>
          <w:rFonts w:ascii="Arial" w:eastAsia="Times New Roman" w:hAnsi="Arial" w:cs="Arial"/>
          <w:b/>
          <w:i/>
          <w:iCs/>
          <w:sz w:val="24"/>
          <w:szCs w:val="24"/>
        </w:rPr>
      </w:pPr>
    </w:p>
    <w:p w14:paraId="0DF514CC" w14:textId="77777777" w:rsidR="00604D13" w:rsidRPr="00604D13" w:rsidRDefault="00604D13" w:rsidP="00604D13">
      <w:pPr>
        <w:widowControl w:val="0"/>
        <w:tabs>
          <w:tab w:val="center" w:pos="4933"/>
          <w:tab w:val="right" w:pos="9469"/>
        </w:tabs>
        <w:autoSpaceDE w:val="0"/>
        <w:autoSpaceDN w:val="0"/>
        <w:adjustRightInd w:val="0"/>
        <w:spacing w:after="0" w:line="240" w:lineRule="auto"/>
        <w:rPr>
          <w:rFonts w:ascii="Arial" w:eastAsia="Times New Roman" w:hAnsi="Arial" w:cs="Arial"/>
          <w:i/>
          <w:iCs/>
          <w:sz w:val="24"/>
          <w:szCs w:val="24"/>
        </w:rPr>
      </w:pPr>
      <w:r w:rsidRPr="00604D13">
        <w:rPr>
          <w:rFonts w:ascii="Arial" w:eastAsia="Times New Roman" w:hAnsi="Arial" w:cs="Arial"/>
          <w:iCs/>
          <w:sz w:val="24"/>
          <w:szCs w:val="24"/>
        </w:rPr>
        <w:t xml:space="preserve">1.Koordynatorem prac ze strony Zamawiającego będą: </w:t>
      </w:r>
    </w:p>
    <w:p w14:paraId="0E2B87B7"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both"/>
        <w:rPr>
          <w:rFonts w:ascii="Arial" w:eastAsia="Times New Roman" w:hAnsi="Arial" w:cs="Arial"/>
          <w:iCs/>
          <w:sz w:val="24"/>
          <w:szCs w:val="24"/>
        </w:rPr>
      </w:pPr>
      <w:r w:rsidRPr="00604D13">
        <w:rPr>
          <w:rFonts w:ascii="Arial" w:eastAsia="Times New Roman" w:hAnsi="Arial" w:cs="Arial"/>
          <w:iCs/>
          <w:sz w:val="24"/>
          <w:szCs w:val="24"/>
        </w:rPr>
        <w:t xml:space="preserve"> Andrzej </w:t>
      </w:r>
      <w:proofErr w:type="spellStart"/>
      <w:r w:rsidRPr="00604D13">
        <w:rPr>
          <w:rFonts w:ascii="Arial" w:eastAsia="Times New Roman" w:hAnsi="Arial" w:cs="Arial"/>
          <w:iCs/>
          <w:sz w:val="24"/>
          <w:szCs w:val="24"/>
        </w:rPr>
        <w:t>Danilczuk</w:t>
      </w:r>
      <w:proofErr w:type="spellEnd"/>
      <w:r w:rsidRPr="00604D13">
        <w:rPr>
          <w:rFonts w:ascii="Arial" w:eastAsia="Times New Roman" w:hAnsi="Arial" w:cs="Arial"/>
          <w:iCs/>
          <w:sz w:val="24"/>
          <w:szCs w:val="24"/>
        </w:rPr>
        <w:t xml:space="preserve">  - Inspektor ds. inwestycji UG Horodło </w:t>
      </w:r>
    </w:p>
    <w:p w14:paraId="37023466" w14:textId="77777777" w:rsidR="00604D13" w:rsidRPr="00604D13" w:rsidRDefault="00604D13" w:rsidP="00604D13">
      <w:pPr>
        <w:widowControl w:val="0"/>
        <w:tabs>
          <w:tab w:val="center" w:pos="4933"/>
          <w:tab w:val="right" w:pos="9469"/>
        </w:tabs>
        <w:autoSpaceDE w:val="0"/>
        <w:autoSpaceDN w:val="0"/>
        <w:adjustRightInd w:val="0"/>
        <w:spacing w:after="0" w:line="240" w:lineRule="auto"/>
        <w:rPr>
          <w:rFonts w:ascii="Arial" w:eastAsia="Times New Roman" w:hAnsi="Arial" w:cs="Arial"/>
          <w:i/>
          <w:iCs/>
          <w:sz w:val="24"/>
          <w:szCs w:val="24"/>
        </w:rPr>
      </w:pPr>
      <w:r w:rsidRPr="00604D13">
        <w:rPr>
          <w:rFonts w:ascii="Arial" w:eastAsia="Times New Roman" w:hAnsi="Arial" w:cs="Arial"/>
          <w:iCs/>
          <w:sz w:val="24"/>
          <w:szCs w:val="24"/>
        </w:rPr>
        <w:t xml:space="preserve"> …………………….  - Inspektor nadzoru </w:t>
      </w:r>
      <w:r w:rsidR="001423EF">
        <w:rPr>
          <w:rFonts w:ascii="Arial" w:eastAsia="Times New Roman" w:hAnsi="Arial" w:cs="Arial"/>
          <w:iCs/>
          <w:sz w:val="24"/>
          <w:szCs w:val="24"/>
        </w:rPr>
        <w:t xml:space="preserve">inwestorskiego </w:t>
      </w:r>
      <w:proofErr w:type="spellStart"/>
      <w:r w:rsidR="001423EF">
        <w:rPr>
          <w:rFonts w:ascii="Arial" w:eastAsia="Times New Roman" w:hAnsi="Arial" w:cs="Arial"/>
          <w:iCs/>
          <w:sz w:val="24"/>
          <w:szCs w:val="24"/>
        </w:rPr>
        <w:t>upr</w:t>
      </w:r>
      <w:proofErr w:type="spellEnd"/>
      <w:r w:rsidR="001423EF">
        <w:rPr>
          <w:rFonts w:ascii="Arial" w:eastAsia="Times New Roman" w:hAnsi="Arial" w:cs="Arial"/>
          <w:iCs/>
          <w:sz w:val="24"/>
          <w:szCs w:val="24"/>
        </w:rPr>
        <w:t>. bud. …</w:t>
      </w:r>
      <w:r w:rsidRPr="00604D13">
        <w:rPr>
          <w:rFonts w:ascii="Arial" w:eastAsia="Times New Roman" w:hAnsi="Arial" w:cs="Arial"/>
          <w:iCs/>
          <w:sz w:val="24"/>
          <w:szCs w:val="24"/>
        </w:rPr>
        <w:t xml:space="preserve">…………………      </w:t>
      </w:r>
    </w:p>
    <w:p w14:paraId="6AA0FA61" w14:textId="77777777" w:rsidR="00604D13" w:rsidRPr="00604D13" w:rsidRDefault="00604D13" w:rsidP="00604D13">
      <w:pPr>
        <w:widowControl w:val="0"/>
        <w:tabs>
          <w:tab w:val="center" w:pos="4933"/>
          <w:tab w:val="right" w:pos="9469"/>
        </w:tabs>
        <w:autoSpaceDE w:val="0"/>
        <w:autoSpaceDN w:val="0"/>
        <w:adjustRightInd w:val="0"/>
        <w:spacing w:after="0" w:line="240" w:lineRule="auto"/>
        <w:rPr>
          <w:rFonts w:ascii="Arial" w:eastAsia="Times New Roman" w:hAnsi="Arial" w:cs="Arial"/>
          <w:iCs/>
          <w:sz w:val="24"/>
          <w:szCs w:val="24"/>
        </w:rPr>
      </w:pPr>
      <w:r w:rsidRPr="00604D13">
        <w:rPr>
          <w:rFonts w:ascii="Arial" w:eastAsia="Times New Roman" w:hAnsi="Arial" w:cs="Arial"/>
          <w:iCs/>
          <w:sz w:val="24"/>
          <w:szCs w:val="24"/>
        </w:rPr>
        <w:t>2.Wykonawca ustanawia kiero</w:t>
      </w:r>
      <w:r w:rsidR="0087013A">
        <w:rPr>
          <w:rFonts w:ascii="Arial" w:eastAsia="Times New Roman" w:hAnsi="Arial" w:cs="Arial"/>
          <w:iCs/>
          <w:sz w:val="24"/>
          <w:szCs w:val="24"/>
        </w:rPr>
        <w:t xml:space="preserve">wnika budowy – ……………… </w:t>
      </w:r>
      <w:proofErr w:type="spellStart"/>
      <w:r w:rsidR="0087013A">
        <w:rPr>
          <w:rFonts w:ascii="Arial" w:eastAsia="Times New Roman" w:hAnsi="Arial" w:cs="Arial"/>
          <w:iCs/>
          <w:sz w:val="24"/>
          <w:szCs w:val="24"/>
        </w:rPr>
        <w:t>upr</w:t>
      </w:r>
      <w:proofErr w:type="spellEnd"/>
      <w:r w:rsidR="0087013A">
        <w:rPr>
          <w:rFonts w:ascii="Arial" w:eastAsia="Times New Roman" w:hAnsi="Arial" w:cs="Arial"/>
          <w:iCs/>
          <w:sz w:val="24"/>
          <w:szCs w:val="24"/>
        </w:rPr>
        <w:t xml:space="preserve">. bud.……………….. </w:t>
      </w:r>
    </w:p>
    <w:p w14:paraId="3CB24676" w14:textId="77777777" w:rsidR="00604D13" w:rsidRPr="00604D13" w:rsidRDefault="00604D13" w:rsidP="00604D13">
      <w:pPr>
        <w:widowControl w:val="0"/>
        <w:tabs>
          <w:tab w:val="center" w:pos="4933"/>
          <w:tab w:val="right" w:pos="9469"/>
        </w:tabs>
        <w:autoSpaceDE w:val="0"/>
        <w:autoSpaceDN w:val="0"/>
        <w:adjustRightInd w:val="0"/>
        <w:spacing w:after="0" w:line="240" w:lineRule="auto"/>
        <w:rPr>
          <w:rFonts w:ascii="Arial" w:eastAsia="Times New Roman" w:hAnsi="Arial" w:cs="Arial"/>
          <w:iCs/>
          <w:sz w:val="24"/>
          <w:szCs w:val="24"/>
        </w:rPr>
      </w:pPr>
    </w:p>
    <w:p w14:paraId="1E45F3F0"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center"/>
        <w:rPr>
          <w:rFonts w:ascii="Arial" w:eastAsia="Times New Roman" w:hAnsi="Arial" w:cs="Arial"/>
          <w:b/>
          <w:i/>
          <w:iCs/>
          <w:sz w:val="24"/>
          <w:szCs w:val="24"/>
        </w:rPr>
      </w:pPr>
      <w:r w:rsidRPr="00604D13">
        <w:rPr>
          <w:rFonts w:ascii="Arial" w:eastAsia="Times New Roman" w:hAnsi="Arial" w:cs="Arial"/>
          <w:b/>
          <w:i/>
          <w:iCs/>
          <w:sz w:val="24"/>
          <w:szCs w:val="24"/>
        </w:rPr>
        <w:t>§ 9</w:t>
      </w:r>
    </w:p>
    <w:p w14:paraId="7CABF435" w14:textId="77777777" w:rsidR="00604D13" w:rsidRPr="00604D13" w:rsidRDefault="00604D13" w:rsidP="00604D13">
      <w:pPr>
        <w:widowControl w:val="0"/>
        <w:tabs>
          <w:tab w:val="center" w:pos="4933"/>
          <w:tab w:val="right" w:pos="9469"/>
        </w:tabs>
        <w:autoSpaceDE w:val="0"/>
        <w:autoSpaceDN w:val="0"/>
        <w:adjustRightInd w:val="0"/>
        <w:spacing w:after="0" w:line="240" w:lineRule="auto"/>
        <w:rPr>
          <w:rFonts w:ascii="Arial" w:eastAsia="Times New Roman" w:hAnsi="Arial" w:cs="Arial"/>
          <w:b/>
          <w:iCs/>
          <w:sz w:val="24"/>
          <w:szCs w:val="24"/>
        </w:rPr>
      </w:pPr>
      <w:r w:rsidRPr="00604D13">
        <w:rPr>
          <w:rFonts w:ascii="Arial" w:eastAsia="Times New Roman" w:hAnsi="Arial" w:cs="Arial"/>
          <w:b/>
          <w:iCs/>
          <w:sz w:val="24"/>
          <w:szCs w:val="24"/>
        </w:rPr>
        <w:t>Podwykonawcy:</w:t>
      </w:r>
    </w:p>
    <w:p w14:paraId="6BC49408"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both"/>
        <w:rPr>
          <w:rFonts w:ascii="Arial" w:eastAsia="Times New Roman" w:hAnsi="Times New Roman" w:cs="Arial"/>
          <w:iCs/>
          <w:sz w:val="24"/>
          <w:szCs w:val="24"/>
        </w:rPr>
      </w:pPr>
      <w:r w:rsidRPr="00604D13">
        <w:rPr>
          <w:rFonts w:ascii="Arial" w:eastAsia="Times New Roman" w:hAnsi="Times New Roman" w:cs="Arial"/>
          <w:iCs/>
          <w:sz w:val="24"/>
          <w:szCs w:val="24"/>
        </w:rPr>
        <w:t>1.Zamawiaj</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cy wyra</w:t>
      </w:r>
      <w:r w:rsidRPr="00604D13">
        <w:rPr>
          <w:rFonts w:ascii="Arial" w:eastAsia="Times New Roman" w:hAnsi="Times New Roman" w:cs="Arial"/>
          <w:iCs/>
          <w:sz w:val="24"/>
          <w:szCs w:val="24"/>
        </w:rPr>
        <w:t>ż</w:t>
      </w:r>
      <w:r w:rsidRPr="00604D13">
        <w:rPr>
          <w:rFonts w:ascii="Arial" w:eastAsia="Times New Roman" w:hAnsi="Times New Roman" w:cs="Arial"/>
          <w:iCs/>
          <w:sz w:val="24"/>
          <w:szCs w:val="24"/>
        </w:rPr>
        <w:t>a zgod</w:t>
      </w:r>
      <w:r w:rsidRPr="00604D13">
        <w:rPr>
          <w:rFonts w:ascii="Arial" w:eastAsia="Times New Roman" w:hAnsi="Times New Roman" w:cs="Arial"/>
          <w:iCs/>
          <w:sz w:val="24"/>
          <w:szCs w:val="24"/>
        </w:rPr>
        <w:t>ę</w:t>
      </w:r>
      <w:r w:rsidRPr="00604D13">
        <w:rPr>
          <w:rFonts w:ascii="Arial" w:eastAsia="Times New Roman" w:hAnsi="Times New Roman" w:cs="Arial"/>
          <w:iCs/>
          <w:sz w:val="24"/>
          <w:szCs w:val="24"/>
        </w:rPr>
        <w:t xml:space="preserve"> na wykonanie cz</w:t>
      </w:r>
      <w:r w:rsidRPr="00604D13">
        <w:rPr>
          <w:rFonts w:ascii="Arial" w:eastAsia="Times New Roman" w:hAnsi="Times New Roman" w:cs="Arial"/>
          <w:iCs/>
          <w:sz w:val="24"/>
          <w:szCs w:val="24"/>
        </w:rPr>
        <w:t>ęś</w:t>
      </w:r>
      <w:r w:rsidRPr="00604D13">
        <w:rPr>
          <w:rFonts w:ascii="Arial" w:eastAsia="Times New Roman" w:hAnsi="Times New Roman" w:cs="Arial"/>
          <w:iCs/>
          <w:sz w:val="24"/>
          <w:szCs w:val="24"/>
        </w:rPr>
        <w:t>ci rob</w:t>
      </w:r>
      <w:r w:rsidRPr="00604D13">
        <w:rPr>
          <w:rFonts w:ascii="Arial" w:eastAsia="Times New Roman" w:hAnsi="Times New Roman" w:cs="Arial"/>
          <w:iCs/>
          <w:sz w:val="24"/>
          <w:szCs w:val="24"/>
        </w:rPr>
        <w:t>ó</w:t>
      </w:r>
      <w:r w:rsidRPr="00604D13">
        <w:rPr>
          <w:rFonts w:ascii="Arial" w:eastAsia="Times New Roman" w:hAnsi="Times New Roman" w:cs="Arial"/>
          <w:iCs/>
          <w:sz w:val="24"/>
          <w:szCs w:val="24"/>
        </w:rPr>
        <w:t>t budowlanych przez podwykonawc</w:t>
      </w:r>
      <w:r w:rsidRPr="00604D13">
        <w:rPr>
          <w:rFonts w:ascii="Arial" w:eastAsia="Times New Roman" w:hAnsi="Times New Roman" w:cs="Arial"/>
          <w:iCs/>
          <w:sz w:val="24"/>
          <w:szCs w:val="24"/>
        </w:rPr>
        <w:t>ó</w:t>
      </w:r>
      <w:r w:rsidRPr="00604D13">
        <w:rPr>
          <w:rFonts w:ascii="Arial" w:eastAsia="Times New Roman" w:hAnsi="Times New Roman" w:cs="Arial"/>
          <w:iCs/>
          <w:sz w:val="24"/>
          <w:szCs w:val="24"/>
        </w:rPr>
        <w:t>w wymienionych w Ofercie Wykonawcy. Podwykonawcy musz</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 xml:space="preserve"> spe</w:t>
      </w:r>
      <w:r w:rsidRPr="00604D13">
        <w:rPr>
          <w:rFonts w:ascii="Arial" w:eastAsia="Times New Roman" w:hAnsi="Times New Roman" w:cs="Arial"/>
          <w:iCs/>
          <w:sz w:val="24"/>
          <w:szCs w:val="24"/>
        </w:rPr>
        <w:t>ł</w:t>
      </w:r>
      <w:r w:rsidRPr="00604D13">
        <w:rPr>
          <w:rFonts w:ascii="Arial" w:eastAsia="Times New Roman" w:hAnsi="Times New Roman" w:cs="Arial"/>
          <w:iCs/>
          <w:sz w:val="24"/>
          <w:szCs w:val="24"/>
        </w:rPr>
        <w:t>nia</w:t>
      </w:r>
      <w:r w:rsidRPr="00604D13">
        <w:rPr>
          <w:rFonts w:ascii="Arial" w:eastAsia="Times New Roman" w:hAnsi="Times New Roman" w:cs="Arial"/>
          <w:iCs/>
          <w:sz w:val="24"/>
          <w:szCs w:val="24"/>
        </w:rPr>
        <w:t>ć</w:t>
      </w:r>
      <w:r w:rsidRPr="00604D13">
        <w:rPr>
          <w:rFonts w:ascii="Arial" w:eastAsia="Times New Roman" w:hAnsi="Times New Roman" w:cs="Arial"/>
          <w:iCs/>
          <w:sz w:val="24"/>
          <w:szCs w:val="24"/>
        </w:rPr>
        <w:t xml:space="preserve"> wymogi kwalifikacyjne wymagane do realizacji powierzonych im cz</w:t>
      </w:r>
      <w:r w:rsidRPr="00604D13">
        <w:rPr>
          <w:rFonts w:ascii="Arial" w:eastAsia="Times New Roman" w:hAnsi="Times New Roman" w:cs="Arial"/>
          <w:iCs/>
          <w:sz w:val="24"/>
          <w:szCs w:val="24"/>
        </w:rPr>
        <w:t>ęś</w:t>
      </w:r>
      <w:r w:rsidRPr="00604D13">
        <w:rPr>
          <w:rFonts w:ascii="Arial" w:eastAsia="Times New Roman" w:hAnsi="Times New Roman" w:cs="Arial"/>
          <w:iCs/>
          <w:sz w:val="24"/>
          <w:szCs w:val="24"/>
        </w:rPr>
        <w:t>ci rob</w:t>
      </w:r>
      <w:r w:rsidRPr="00604D13">
        <w:rPr>
          <w:rFonts w:ascii="Arial" w:eastAsia="Times New Roman" w:hAnsi="Times New Roman" w:cs="Arial"/>
          <w:iCs/>
          <w:sz w:val="24"/>
          <w:szCs w:val="24"/>
        </w:rPr>
        <w:t>ó</w:t>
      </w:r>
      <w:r w:rsidRPr="00604D13">
        <w:rPr>
          <w:rFonts w:ascii="Arial" w:eastAsia="Times New Roman" w:hAnsi="Times New Roman" w:cs="Arial"/>
          <w:iCs/>
          <w:sz w:val="24"/>
          <w:szCs w:val="24"/>
        </w:rPr>
        <w:t>t.</w:t>
      </w:r>
    </w:p>
    <w:p w14:paraId="6F6FDDA1"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both"/>
        <w:rPr>
          <w:rFonts w:ascii="Arial" w:eastAsia="Times New Roman" w:hAnsi="Times New Roman" w:cs="Arial"/>
          <w:iCs/>
          <w:sz w:val="24"/>
          <w:szCs w:val="24"/>
        </w:rPr>
      </w:pPr>
      <w:r w:rsidRPr="00604D13">
        <w:rPr>
          <w:rFonts w:ascii="Arial" w:eastAsia="Times New Roman" w:hAnsi="Times New Roman" w:cs="Arial"/>
          <w:iCs/>
          <w:sz w:val="24"/>
          <w:szCs w:val="24"/>
        </w:rPr>
        <w:t>2.Zakres rob</w:t>
      </w:r>
      <w:r w:rsidRPr="00604D13">
        <w:rPr>
          <w:rFonts w:ascii="Arial" w:eastAsia="Times New Roman" w:hAnsi="Times New Roman" w:cs="Arial"/>
          <w:iCs/>
          <w:sz w:val="24"/>
          <w:szCs w:val="24"/>
        </w:rPr>
        <w:t>ó</w:t>
      </w:r>
      <w:r w:rsidRPr="00604D13">
        <w:rPr>
          <w:rFonts w:ascii="Arial" w:eastAsia="Times New Roman" w:hAnsi="Times New Roman" w:cs="Arial"/>
          <w:iCs/>
          <w:sz w:val="24"/>
          <w:szCs w:val="24"/>
        </w:rPr>
        <w:t>t budowlanych, kt</w:t>
      </w:r>
      <w:r w:rsidRPr="00604D13">
        <w:rPr>
          <w:rFonts w:ascii="Arial" w:eastAsia="Times New Roman" w:hAnsi="Times New Roman" w:cs="Arial"/>
          <w:iCs/>
          <w:sz w:val="24"/>
          <w:szCs w:val="24"/>
        </w:rPr>
        <w:t>ó</w:t>
      </w:r>
      <w:r w:rsidRPr="00604D13">
        <w:rPr>
          <w:rFonts w:ascii="Arial" w:eastAsia="Times New Roman" w:hAnsi="Times New Roman" w:cs="Arial"/>
          <w:iCs/>
          <w:sz w:val="24"/>
          <w:szCs w:val="24"/>
        </w:rPr>
        <w:t>re Wykonawca b</w:t>
      </w:r>
      <w:r w:rsidRPr="00604D13">
        <w:rPr>
          <w:rFonts w:ascii="Arial" w:eastAsia="Times New Roman" w:hAnsi="Times New Roman" w:cs="Arial"/>
          <w:iCs/>
          <w:sz w:val="24"/>
          <w:szCs w:val="24"/>
        </w:rPr>
        <w:t>ę</w:t>
      </w:r>
      <w:r w:rsidRPr="00604D13">
        <w:rPr>
          <w:rFonts w:ascii="Arial" w:eastAsia="Times New Roman" w:hAnsi="Times New Roman" w:cs="Arial"/>
          <w:iCs/>
          <w:sz w:val="24"/>
          <w:szCs w:val="24"/>
        </w:rPr>
        <w:t>dzie wykonywa</w:t>
      </w:r>
      <w:r w:rsidRPr="00604D13">
        <w:rPr>
          <w:rFonts w:ascii="Arial" w:eastAsia="Times New Roman" w:hAnsi="Times New Roman" w:cs="Arial"/>
          <w:iCs/>
          <w:sz w:val="24"/>
          <w:szCs w:val="24"/>
        </w:rPr>
        <w:t>ł</w:t>
      </w:r>
      <w:r w:rsidRPr="00604D13">
        <w:rPr>
          <w:rFonts w:ascii="Arial" w:eastAsia="Times New Roman" w:hAnsi="Times New Roman" w:cs="Arial"/>
          <w:iCs/>
          <w:sz w:val="24"/>
          <w:szCs w:val="24"/>
        </w:rPr>
        <w:t xml:space="preserve"> za pomoc</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 xml:space="preserve"> podwykonawc</w:t>
      </w:r>
      <w:r w:rsidRPr="00604D13">
        <w:rPr>
          <w:rFonts w:ascii="Arial" w:eastAsia="Times New Roman" w:hAnsi="Times New Roman" w:cs="Arial"/>
          <w:iCs/>
          <w:sz w:val="24"/>
          <w:szCs w:val="24"/>
        </w:rPr>
        <w:t>ó</w:t>
      </w:r>
      <w:r w:rsidRPr="00604D13">
        <w:rPr>
          <w:rFonts w:ascii="Arial" w:eastAsia="Times New Roman" w:hAnsi="Times New Roman" w:cs="Arial"/>
          <w:iCs/>
          <w:sz w:val="24"/>
          <w:szCs w:val="24"/>
        </w:rPr>
        <w:t>w okre</w:t>
      </w:r>
      <w:r w:rsidRPr="00604D13">
        <w:rPr>
          <w:rFonts w:ascii="Arial" w:eastAsia="Times New Roman" w:hAnsi="Times New Roman" w:cs="Arial"/>
          <w:iCs/>
          <w:sz w:val="24"/>
          <w:szCs w:val="24"/>
        </w:rPr>
        <w:t>ś</w:t>
      </w:r>
      <w:r w:rsidRPr="00604D13">
        <w:rPr>
          <w:rFonts w:ascii="Arial" w:eastAsia="Times New Roman" w:hAnsi="Times New Roman" w:cs="Arial"/>
          <w:iCs/>
          <w:sz w:val="24"/>
          <w:szCs w:val="24"/>
        </w:rPr>
        <w:t xml:space="preserve">la </w:t>
      </w:r>
      <w:r w:rsidRPr="00604D13">
        <w:rPr>
          <w:rFonts w:ascii="Arial" w:eastAsia="Times New Roman" w:hAnsi="Times New Roman" w:cs="Arial"/>
          <w:iCs/>
          <w:sz w:val="24"/>
          <w:szCs w:val="24"/>
        </w:rPr>
        <w:t>§</w:t>
      </w:r>
      <w:r w:rsidRPr="00604D13">
        <w:rPr>
          <w:rFonts w:ascii="Arial" w:eastAsia="Times New Roman" w:hAnsi="Times New Roman" w:cs="Arial"/>
          <w:iCs/>
          <w:sz w:val="24"/>
          <w:szCs w:val="24"/>
        </w:rPr>
        <w:t xml:space="preserve"> 2 pkt. 2.1.2 umowy. Umowa z podwykonawc</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 xml:space="preserve"> podlega zatwierdzeniu przez zamawiaj</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cego.</w:t>
      </w:r>
    </w:p>
    <w:p w14:paraId="31966AE4"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both"/>
        <w:rPr>
          <w:rFonts w:ascii="Arial" w:eastAsia="Times New Roman" w:hAnsi="Times New Roman" w:cs="Arial"/>
          <w:iCs/>
          <w:sz w:val="24"/>
          <w:szCs w:val="24"/>
        </w:rPr>
      </w:pPr>
      <w:r w:rsidRPr="00604D13">
        <w:rPr>
          <w:rFonts w:ascii="Arial" w:eastAsia="Times New Roman" w:hAnsi="Times New Roman" w:cs="Arial"/>
          <w:iCs/>
          <w:sz w:val="24"/>
          <w:szCs w:val="24"/>
        </w:rPr>
        <w:t>3.Zmiana podwykonawcy po zawarciu Umowy niniejszej  wymaga zgody  Zamawiaj</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cego.  W tym celu Wykonawca przed</w:t>
      </w:r>
      <w:r w:rsidRPr="00604D13">
        <w:rPr>
          <w:rFonts w:ascii="Arial" w:eastAsia="Times New Roman" w:hAnsi="Times New Roman" w:cs="Arial"/>
          <w:iCs/>
          <w:sz w:val="24"/>
          <w:szCs w:val="24"/>
        </w:rPr>
        <w:t>ł</w:t>
      </w:r>
      <w:r w:rsidRPr="00604D13">
        <w:rPr>
          <w:rFonts w:ascii="Arial" w:eastAsia="Times New Roman" w:hAnsi="Times New Roman" w:cs="Arial"/>
          <w:iCs/>
          <w:sz w:val="24"/>
          <w:szCs w:val="24"/>
        </w:rPr>
        <w:t>o</w:t>
      </w:r>
      <w:r w:rsidRPr="00604D13">
        <w:rPr>
          <w:rFonts w:ascii="Arial" w:eastAsia="Times New Roman" w:hAnsi="Times New Roman" w:cs="Arial"/>
          <w:iCs/>
          <w:sz w:val="24"/>
          <w:szCs w:val="24"/>
        </w:rPr>
        <w:t>ż</w:t>
      </w:r>
      <w:r w:rsidRPr="00604D13">
        <w:rPr>
          <w:rFonts w:ascii="Arial" w:eastAsia="Times New Roman" w:hAnsi="Times New Roman" w:cs="Arial"/>
          <w:iCs/>
          <w:sz w:val="24"/>
          <w:szCs w:val="24"/>
        </w:rPr>
        <w:t>y Zamawiaj</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cemu dokumenty potwierdzaj</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ce wymogi kwalifikacyjne nowego podwykonawcy oraz projekt umowy, jaka ma by</w:t>
      </w:r>
      <w:r w:rsidRPr="00604D13">
        <w:rPr>
          <w:rFonts w:ascii="Arial" w:eastAsia="Times New Roman" w:hAnsi="Times New Roman" w:cs="Arial"/>
          <w:iCs/>
          <w:sz w:val="24"/>
          <w:szCs w:val="24"/>
        </w:rPr>
        <w:t>ć</w:t>
      </w:r>
      <w:r w:rsidRPr="00604D13">
        <w:rPr>
          <w:rFonts w:ascii="Arial" w:eastAsia="Times New Roman" w:hAnsi="Times New Roman" w:cs="Arial"/>
          <w:iCs/>
          <w:sz w:val="24"/>
          <w:szCs w:val="24"/>
        </w:rPr>
        <w:t xml:space="preserve"> zawarta pomi</w:t>
      </w:r>
      <w:r w:rsidRPr="00604D13">
        <w:rPr>
          <w:rFonts w:ascii="Arial" w:eastAsia="Times New Roman" w:hAnsi="Times New Roman" w:cs="Arial"/>
          <w:iCs/>
          <w:sz w:val="24"/>
          <w:szCs w:val="24"/>
        </w:rPr>
        <w:t>ę</w:t>
      </w:r>
      <w:r w:rsidRPr="00604D13">
        <w:rPr>
          <w:rFonts w:ascii="Arial" w:eastAsia="Times New Roman" w:hAnsi="Times New Roman" w:cs="Arial"/>
          <w:iCs/>
          <w:sz w:val="24"/>
          <w:szCs w:val="24"/>
        </w:rPr>
        <w:t>dzy Wykonawc</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 a podwykonawc</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 xml:space="preserve">. </w:t>
      </w:r>
    </w:p>
    <w:p w14:paraId="728F7AFA"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both"/>
        <w:rPr>
          <w:rFonts w:ascii="Arial" w:eastAsia="Times New Roman" w:hAnsi="Times New Roman" w:cs="Arial"/>
          <w:iCs/>
          <w:sz w:val="24"/>
          <w:szCs w:val="24"/>
        </w:rPr>
      </w:pPr>
      <w:r w:rsidRPr="00604D13">
        <w:rPr>
          <w:rFonts w:ascii="Arial" w:eastAsia="Times New Roman" w:hAnsi="Times New Roman" w:cs="Arial"/>
          <w:iCs/>
          <w:sz w:val="24"/>
          <w:szCs w:val="24"/>
        </w:rPr>
        <w:t>4.Powierzenie wykonania cz</w:t>
      </w:r>
      <w:r w:rsidRPr="00604D13">
        <w:rPr>
          <w:rFonts w:ascii="Arial" w:eastAsia="Times New Roman" w:hAnsi="Times New Roman" w:cs="Arial"/>
          <w:iCs/>
          <w:sz w:val="24"/>
          <w:szCs w:val="24"/>
        </w:rPr>
        <w:t>ęś</w:t>
      </w:r>
      <w:r w:rsidRPr="00604D13">
        <w:rPr>
          <w:rFonts w:ascii="Arial" w:eastAsia="Times New Roman" w:hAnsi="Times New Roman" w:cs="Arial"/>
          <w:iCs/>
          <w:sz w:val="24"/>
          <w:szCs w:val="24"/>
        </w:rPr>
        <w:t>ci rob</w:t>
      </w:r>
      <w:r w:rsidRPr="00604D13">
        <w:rPr>
          <w:rFonts w:ascii="Arial" w:eastAsia="Times New Roman" w:hAnsi="Times New Roman" w:cs="Arial"/>
          <w:iCs/>
          <w:sz w:val="24"/>
          <w:szCs w:val="24"/>
        </w:rPr>
        <w:t>ó</w:t>
      </w:r>
      <w:r w:rsidRPr="00604D13">
        <w:rPr>
          <w:rFonts w:ascii="Arial" w:eastAsia="Times New Roman" w:hAnsi="Times New Roman" w:cs="Arial"/>
          <w:iCs/>
          <w:sz w:val="24"/>
          <w:szCs w:val="24"/>
        </w:rPr>
        <w:t>t podwykonawcom nie zmienia zobowi</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za</w:t>
      </w:r>
      <w:r w:rsidRPr="00604D13">
        <w:rPr>
          <w:rFonts w:ascii="Arial" w:eastAsia="Times New Roman" w:hAnsi="Times New Roman" w:cs="Arial"/>
          <w:iCs/>
          <w:sz w:val="24"/>
          <w:szCs w:val="24"/>
        </w:rPr>
        <w:t>ń</w:t>
      </w:r>
      <w:r w:rsidRPr="00604D13">
        <w:rPr>
          <w:rFonts w:ascii="Arial" w:eastAsia="Times New Roman" w:hAnsi="Times New Roman" w:cs="Arial"/>
          <w:iCs/>
          <w:sz w:val="24"/>
          <w:szCs w:val="24"/>
        </w:rPr>
        <w:t xml:space="preserve"> Wykonawcy wobec Zamawiaj</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cego za wykonanie tej cz</w:t>
      </w:r>
      <w:r w:rsidRPr="00604D13">
        <w:rPr>
          <w:rFonts w:ascii="Arial" w:eastAsia="Times New Roman" w:hAnsi="Times New Roman" w:cs="Arial"/>
          <w:iCs/>
          <w:sz w:val="24"/>
          <w:szCs w:val="24"/>
        </w:rPr>
        <w:t>ęś</w:t>
      </w:r>
      <w:r w:rsidRPr="00604D13">
        <w:rPr>
          <w:rFonts w:ascii="Arial" w:eastAsia="Times New Roman" w:hAnsi="Times New Roman" w:cs="Arial"/>
          <w:iCs/>
          <w:sz w:val="24"/>
          <w:szCs w:val="24"/>
        </w:rPr>
        <w:t>ci rob</w:t>
      </w:r>
      <w:r w:rsidRPr="00604D13">
        <w:rPr>
          <w:rFonts w:ascii="Arial" w:eastAsia="Times New Roman" w:hAnsi="Times New Roman" w:cs="Arial"/>
          <w:iCs/>
          <w:sz w:val="24"/>
          <w:szCs w:val="24"/>
        </w:rPr>
        <w:t>ó</w:t>
      </w:r>
      <w:r w:rsidRPr="00604D13">
        <w:rPr>
          <w:rFonts w:ascii="Arial" w:eastAsia="Times New Roman" w:hAnsi="Times New Roman" w:cs="Arial"/>
          <w:iCs/>
          <w:sz w:val="24"/>
          <w:szCs w:val="24"/>
        </w:rPr>
        <w:t>t. Wykonawca jest odpowiedzialny za dzia</w:t>
      </w:r>
      <w:r w:rsidRPr="00604D13">
        <w:rPr>
          <w:rFonts w:ascii="Arial" w:eastAsia="Times New Roman" w:hAnsi="Times New Roman" w:cs="Arial"/>
          <w:iCs/>
          <w:sz w:val="24"/>
          <w:szCs w:val="24"/>
        </w:rPr>
        <w:t>ł</w:t>
      </w:r>
      <w:r w:rsidRPr="00604D13">
        <w:rPr>
          <w:rFonts w:ascii="Arial" w:eastAsia="Times New Roman" w:hAnsi="Times New Roman" w:cs="Arial"/>
          <w:iCs/>
          <w:sz w:val="24"/>
          <w:szCs w:val="24"/>
        </w:rPr>
        <w:t>ania, uchybienia i zaniedbania podwykonawc</w:t>
      </w:r>
      <w:r w:rsidRPr="00604D13">
        <w:rPr>
          <w:rFonts w:ascii="Arial" w:eastAsia="Times New Roman" w:hAnsi="Times New Roman" w:cs="Arial"/>
          <w:iCs/>
          <w:sz w:val="24"/>
          <w:szCs w:val="24"/>
        </w:rPr>
        <w:t>ó</w:t>
      </w:r>
      <w:r w:rsidRPr="00604D13">
        <w:rPr>
          <w:rFonts w:ascii="Arial" w:eastAsia="Times New Roman" w:hAnsi="Times New Roman" w:cs="Arial"/>
          <w:iCs/>
          <w:sz w:val="24"/>
          <w:szCs w:val="24"/>
        </w:rPr>
        <w:t>w i ich pracownik</w:t>
      </w:r>
      <w:r w:rsidRPr="00604D13">
        <w:rPr>
          <w:rFonts w:ascii="Arial" w:eastAsia="Times New Roman" w:hAnsi="Times New Roman" w:cs="Arial"/>
          <w:iCs/>
          <w:sz w:val="24"/>
          <w:szCs w:val="24"/>
        </w:rPr>
        <w:t>ó</w:t>
      </w:r>
      <w:r w:rsidRPr="00604D13">
        <w:rPr>
          <w:rFonts w:ascii="Arial" w:eastAsia="Times New Roman" w:hAnsi="Times New Roman" w:cs="Arial"/>
          <w:iCs/>
          <w:sz w:val="24"/>
          <w:szCs w:val="24"/>
        </w:rPr>
        <w:t>w w tym samym stopniu, jakby to by</w:t>
      </w:r>
      <w:r w:rsidRPr="00604D13">
        <w:rPr>
          <w:rFonts w:ascii="Arial" w:eastAsia="Times New Roman" w:hAnsi="Times New Roman" w:cs="Arial"/>
          <w:iCs/>
          <w:sz w:val="24"/>
          <w:szCs w:val="24"/>
        </w:rPr>
        <w:t>ł</w:t>
      </w:r>
      <w:r w:rsidRPr="00604D13">
        <w:rPr>
          <w:rFonts w:ascii="Arial" w:eastAsia="Times New Roman" w:hAnsi="Times New Roman" w:cs="Arial"/>
          <w:iCs/>
          <w:sz w:val="24"/>
          <w:szCs w:val="24"/>
        </w:rPr>
        <w:t>y dzia</w:t>
      </w:r>
      <w:r w:rsidRPr="00604D13">
        <w:rPr>
          <w:rFonts w:ascii="Arial" w:eastAsia="Times New Roman" w:hAnsi="Times New Roman" w:cs="Arial"/>
          <w:iCs/>
          <w:sz w:val="24"/>
          <w:szCs w:val="24"/>
        </w:rPr>
        <w:t>ł</w:t>
      </w:r>
      <w:r w:rsidRPr="00604D13">
        <w:rPr>
          <w:rFonts w:ascii="Arial" w:eastAsia="Times New Roman" w:hAnsi="Times New Roman" w:cs="Arial"/>
          <w:iCs/>
          <w:sz w:val="24"/>
          <w:szCs w:val="24"/>
        </w:rPr>
        <w:t>ania, uchybienia lub zaniedbania jego w</w:t>
      </w:r>
      <w:r w:rsidRPr="00604D13">
        <w:rPr>
          <w:rFonts w:ascii="Arial" w:eastAsia="Times New Roman" w:hAnsi="Times New Roman" w:cs="Arial"/>
          <w:iCs/>
          <w:sz w:val="24"/>
          <w:szCs w:val="24"/>
        </w:rPr>
        <w:t>ł</w:t>
      </w:r>
      <w:r w:rsidRPr="00604D13">
        <w:rPr>
          <w:rFonts w:ascii="Arial" w:eastAsia="Times New Roman" w:hAnsi="Times New Roman" w:cs="Arial"/>
          <w:iCs/>
          <w:sz w:val="24"/>
          <w:szCs w:val="24"/>
        </w:rPr>
        <w:t>asnych pracownik</w:t>
      </w:r>
      <w:r w:rsidRPr="00604D13">
        <w:rPr>
          <w:rFonts w:ascii="Arial" w:eastAsia="Times New Roman" w:hAnsi="Times New Roman" w:cs="Arial"/>
          <w:iCs/>
          <w:sz w:val="24"/>
          <w:szCs w:val="24"/>
        </w:rPr>
        <w:t>ó</w:t>
      </w:r>
      <w:r w:rsidRPr="00604D13">
        <w:rPr>
          <w:rFonts w:ascii="Arial" w:eastAsia="Times New Roman" w:hAnsi="Times New Roman" w:cs="Arial"/>
          <w:iCs/>
          <w:sz w:val="24"/>
          <w:szCs w:val="24"/>
        </w:rPr>
        <w:t>w.</w:t>
      </w:r>
    </w:p>
    <w:p w14:paraId="056DB3F9" w14:textId="77777777" w:rsidR="00604D13" w:rsidRPr="00604D13" w:rsidRDefault="00604D13" w:rsidP="00604D13">
      <w:pPr>
        <w:widowControl w:val="0"/>
        <w:tabs>
          <w:tab w:val="center" w:pos="4933"/>
          <w:tab w:val="right" w:pos="9469"/>
        </w:tabs>
        <w:autoSpaceDE w:val="0"/>
        <w:autoSpaceDN w:val="0"/>
        <w:adjustRightInd w:val="0"/>
        <w:spacing w:after="0" w:line="240" w:lineRule="auto"/>
        <w:rPr>
          <w:rFonts w:ascii="Arial" w:eastAsia="Times New Roman" w:hAnsi="Times New Roman" w:cs="Arial"/>
          <w:b/>
          <w:bCs/>
          <w:iCs/>
          <w:sz w:val="24"/>
          <w:szCs w:val="24"/>
        </w:rPr>
      </w:pPr>
    </w:p>
    <w:p w14:paraId="5C9E0157"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both"/>
        <w:rPr>
          <w:rFonts w:ascii="Arial" w:eastAsia="Times New Roman" w:hAnsi="Times New Roman" w:cs="Arial"/>
          <w:b/>
          <w:iCs/>
          <w:sz w:val="24"/>
          <w:szCs w:val="24"/>
        </w:rPr>
      </w:pPr>
      <w:r w:rsidRPr="00604D13">
        <w:rPr>
          <w:rFonts w:ascii="Arial" w:eastAsia="Times New Roman" w:hAnsi="Times New Roman" w:cs="Arial"/>
          <w:b/>
          <w:iCs/>
          <w:sz w:val="24"/>
          <w:szCs w:val="24"/>
        </w:rPr>
        <w:t xml:space="preserve">                                                                   </w:t>
      </w:r>
      <w:r w:rsidRPr="00604D13">
        <w:rPr>
          <w:rFonts w:ascii="Arial" w:eastAsia="Times New Roman" w:hAnsi="Times New Roman" w:cs="Arial"/>
          <w:b/>
          <w:iCs/>
          <w:sz w:val="24"/>
          <w:szCs w:val="24"/>
        </w:rPr>
        <w:t>§</w:t>
      </w:r>
      <w:r w:rsidRPr="00604D13">
        <w:rPr>
          <w:rFonts w:ascii="Arial" w:eastAsia="Times New Roman" w:hAnsi="Times New Roman" w:cs="Arial"/>
          <w:b/>
          <w:iCs/>
          <w:sz w:val="24"/>
          <w:szCs w:val="24"/>
        </w:rPr>
        <w:t xml:space="preserve"> 10</w:t>
      </w:r>
    </w:p>
    <w:p w14:paraId="34A6550D"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both"/>
        <w:rPr>
          <w:rFonts w:ascii="Arial" w:eastAsia="Times New Roman" w:hAnsi="Times New Roman" w:cs="Arial"/>
          <w:b/>
          <w:iCs/>
          <w:sz w:val="24"/>
          <w:szCs w:val="24"/>
        </w:rPr>
      </w:pPr>
      <w:r w:rsidRPr="00604D13">
        <w:rPr>
          <w:rFonts w:ascii="Arial" w:eastAsia="Times New Roman" w:hAnsi="Times New Roman" w:cs="Arial"/>
          <w:b/>
          <w:iCs/>
          <w:sz w:val="24"/>
          <w:szCs w:val="24"/>
        </w:rPr>
        <w:t>Umowa z podwykonawc</w:t>
      </w:r>
      <w:r w:rsidRPr="00604D13">
        <w:rPr>
          <w:rFonts w:ascii="Arial" w:eastAsia="Times New Roman" w:hAnsi="Times New Roman" w:cs="Arial"/>
          <w:b/>
          <w:iCs/>
          <w:sz w:val="24"/>
          <w:szCs w:val="24"/>
        </w:rPr>
        <w:t>ą</w:t>
      </w:r>
      <w:r w:rsidRPr="00604D13">
        <w:rPr>
          <w:rFonts w:ascii="Arial" w:eastAsia="Times New Roman" w:hAnsi="Times New Roman" w:cs="Arial"/>
          <w:b/>
          <w:iCs/>
          <w:sz w:val="24"/>
          <w:szCs w:val="24"/>
        </w:rPr>
        <w:t>:</w:t>
      </w:r>
    </w:p>
    <w:p w14:paraId="6C19A385" w14:textId="1C9C708B" w:rsidR="00604D13" w:rsidRPr="00604D13" w:rsidRDefault="00632D10" w:rsidP="00604D13">
      <w:pPr>
        <w:widowControl w:val="0"/>
        <w:tabs>
          <w:tab w:val="center" w:pos="4933"/>
          <w:tab w:val="right" w:pos="9469"/>
        </w:tabs>
        <w:autoSpaceDE w:val="0"/>
        <w:autoSpaceDN w:val="0"/>
        <w:adjustRightInd w:val="0"/>
        <w:spacing w:after="0" w:line="240" w:lineRule="auto"/>
        <w:jc w:val="both"/>
        <w:rPr>
          <w:rFonts w:ascii="Arial" w:eastAsia="Times New Roman" w:hAnsi="Times New Roman" w:cs="Arial"/>
          <w:iCs/>
          <w:sz w:val="24"/>
          <w:szCs w:val="24"/>
        </w:rPr>
      </w:pPr>
      <w:r>
        <w:rPr>
          <w:rFonts w:ascii="Arial" w:eastAsia="Times New Roman" w:hAnsi="Times New Roman" w:cs="Arial"/>
          <w:iCs/>
          <w:sz w:val="24"/>
          <w:szCs w:val="24"/>
        </w:rPr>
        <w:t xml:space="preserve">1. </w:t>
      </w:r>
      <w:r w:rsidR="00604D13" w:rsidRPr="00604D13">
        <w:rPr>
          <w:rFonts w:ascii="Arial" w:eastAsia="Times New Roman" w:hAnsi="Times New Roman" w:cs="Arial"/>
          <w:iCs/>
          <w:sz w:val="24"/>
          <w:szCs w:val="24"/>
        </w:rPr>
        <w:t>Do zawarcia umowy o roboty budowlane przez Wykonawc</w:t>
      </w:r>
      <w:r w:rsidR="00604D13" w:rsidRPr="00604D13">
        <w:rPr>
          <w:rFonts w:ascii="Arial" w:eastAsia="Times New Roman" w:hAnsi="Times New Roman" w:cs="Arial"/>
          <w:iCs/>
          <w:sz w:val="24"/>
          <w:szCs w:val="24"/>
        </w:rPr>
        <w:t>ę</w:t>
      </w:r>
      <w:r w:rsidR="00604D13" w:rsidRPr="00604D13">
        <w:rPr>
          <w:rFonts w:ascii="Arial" w:eastAsia="Times New Roman" w:hAnsi="Times New Roman" w:cs="Arial"/>
          <w:iCs/>
          <w:sz w:val="24"/>
          <w:szCs w:val="24"/>
        </w:rPr>
        <w:t xml:space="preserve"> z podwykonawc</w:t>
      </w:r>
      <w:r w:rsidR="00604D13" w:rsidRPr="00604D13">
        <w:rPr>
          <w:rFonts w:ascii="Arial" w:eastAsia="Times New Roman" w:hAnsi="Times New Roman" w:cs="Arial"/>
          <w:iCs/>
          <w:sz w:val="24"/>
          <w:szCs w:val="24"/>
        </w:rPr>
        <w:t>ą</w:t>
      </w:r>
      <w:r w:rsidR="00604D13" w:rsidRPr="00604D13">
        <w:rPr>
          <w:rFonts w:ascii="Arial" w:eastAsia="Times New Roman" w:hAnsi="Times New Roman" w:cs="Arial"/>
          <w:iCs/>
          <w:sz w:val="24"/>
          <w:szCs w:val="24"/>
        </w:rPr>
        <w:t xml:space="preserve"> wymagana jest zgoda Zamawiaj</w:t>
      </w:r>
      <w:r w:rsidR="00604D13" w:rsidRPr="00604D13">
        <w:rPr>
          <w:rFonts w:ascii="Arial" w:eastAsia="Times New Roman" w:hAnsi="Times New Roman" w:cs="Arial"/>
          <w:iCs/>
          <w:sz w:val="24"/>
          <w:szCs w:val="24"/>
        </w:rPr>
        <w:t>ą</w:t>
      </w:r>
      <w:r w:rsidR="00604D13" w:rsidRPr="00604D13">
        <w:rPr>
          <w:rFonts w:ascii="Arial" w:eastAsia="Times New Roman" w:hAnsi="Times New Roman" w:cs="Arial"/>
          <w:iCs/>
          <w:sz w:val="24"/>
          <w:szCs w:val="24"/>
        </w:rPr>
        <w:t>cego.</w:t>
      </w:r>
    </w:p>
    <w:p w14:paraId="2EA31051" w14:textId="7F556DB3" w:rsidR="00604D13" w:rsidRPr="00604D13" w:rsidRDefault="00632D10" w:rsidP="00604D13">
      <w:pPr>
        <w:widowControl w:val="0"/>
        <w:tabs>
          <w:tab w:val="center" w:pos="4933"/>
          <w:tab w:val="right" w:pos="9469"/>
        </w:tabs>
        <w:autoSpaceDE w:val="0"/>
        <w:autoSpaceDN w:val="0"/>
        <w:adjustRightInd w:val="0"/>
        <w:spacing w:after="0" w:line="240" w:lineRule="auto"/>
        <w:jc w:val="both"/>
        <w:rPr>
          <w:rFonts w:ascii="Arial" w:eastAsia="Times New Roman" w:hAnsi="Times New Roman" w:cs="Arial"/>
          <w:iCs/>
          <w:sz w:val="24"/>
          <w:szCs w:val="24"/>
        </w:rPr>
      </w:pPr>
      <w:r>
        <w:rPr>
          <w:rFonts w:ascii="Arial" w:eastAsia="Times New Roman" w:hAnsi="Times New Roman" w:cs="Arial"/>
          <w:iCs/>
          <w:sz w:val="24"/>
          <w:szCs w:val="24"/>
        </w:rPr>
        <w:t xml:space="preserve">2. </w:t>
      </w:r>
      <w:r w:rsidR="00604D13" w:rsidRPr="00604D13">
        <w:rPr>
          <w:rFonts w:ascii="Arial" w:eastAsia="Times New Roman" w:hAnsi="Times New Roman" w:cs="Arial"/>
          <w:iCs/>
          <w:sz w:val="24"/>
          <w:szCs w:val="24"/>
        </w:rPr>
        <w:t>Wykonawca, podwykonawca lub dalszy podwykonawca umowy na roboty budowlane zamierzaj</w:t>
      </w:r>
      <w:r w:rsidR="00604D13" w:rsidRPr="00604D13">
        <w:rPr>
          <w:rFonts w:ascii="Arial" w:eastAsia="Times New Roman" w:hAnsi="Times New Roman" w:cs="Arial"/>
          <w:iCs/>
          <w:sz w:val="24"/>
          <w:szCs w:val="24"/>
        </w:rPr>
        <w:t>ą</w:t>
      </w:r>
      <w:r w:rsidR="00604D13" w:rsidRPr="00604D13">
        <w:rPr>
          <w:rFonts w:ascii="Arial" w:eastAsia="Times New Roman" w:hAnsi="Times New Roman" w:cs="Arial"/>
          <w:iCs/>
          <w:sz w:val="24"/>
          <w:szCs w:val="24"/>
        </w:rPr>
        <w:t>cy zawrze</w:t>
      </w:r>
      <w:r w:rsidR="00604D13" w:rsidRPr="00604D13">
        <w:rPr>
          <w:rFonts w:ascii="Arial" w:eastAsia="Times New Roman" w:hAnsi="Times New Roman" w:cs="Arial"/>
          <w:iCs/>
          <w:sz w:val="24"/>
          <w:szCs w:val="24"/>
        </w:rPr>
        <w:t>ć</w:t>
      </w:r>
      <w:r w:rsidR="00604D13" w:rsidRPr="00604D13">
        <w:rPr>
          <w:rFonts w:ascii="Arial" w:eastAsia="Times New Roman" w:hAnsi="Times New Roman" w:cs="Arial"/>
          <w:iCs/>
          <w:sz w:val="24"/>
          <w:szCs w:val="24"/>
        </w:rPr>
        <w:t xml:space="preserve"> umow</w:t>
      </w:r>
      <w:r w:rsidR="00604D13" w:rsidRPr="00604D13">
        <w:rPr>
          <w:rFonts w:ascii="Arial" w:eastAsia="Times New Roman" w:hAnsi="Times New Roman" w:cs="Arial"/>
          <w:iCs/>
          <w:sz w:val="24"/>
          <w:szCs w:val="24"/>
        </w:rPr>
        <w:t>ę</w:t>
      </w:r>
      <w:r w:rsidR="00604D13" w:rsidRPr="00604D13">
        <w:rPr>
          <w:rFonts w:ascii="Arial" w:eastAsia="Times New Roman" w:hAnsi="Times New Roman" w:cs="Arial"/>
          <w:iCs/>
          <w:sz w:val="24"/>
          <w:szCs w:val="24"/>
        </w:rPr>
        <w:t xml:space="preserve"> o podwykonawstwo, kt</w:t>
      </w:r>
      <w:r w:rsidR="00604D13" w:rsidRPr="00604D13">
        <w:rPr>
          <w:rFonts w:ascii="Arial" w:eastAsia="Times New Roman" w:hAnsi="Times New Roman" w:cs="Arial"/>
          <w:iCs/>
          <w:sz w:val="24"/>
          <w:szCs w:val="24"/>
        </w:rPr>
        <w:t>ó</w:t>
      </w:r>
      <w:r w:rsidR="00604D13" w:rsidRPr="00604D13">
        <w:rPr>
          <w:rFonts w:ascii="Arial" w:eastAsia="Times New Roman" w:hAnsi="Times New Roman" w:cs="Arial"/>
          <w:iCs/>
          <w:sz w:val="24"/>
          <w:szCs w:val="24"/>
        </w:rPr>
        <w:t>rej przedmiotem s</w:t>
      </w:r>
      <w:r w:rsidR="00604D13" w:rsidRPr="00604D13">
        <w:rPr>
          <w:rFonts w:ascii="Arial" w:eastAsia="Times New Roman" w:hAnsi="Times New Roman" w:cs="Arial"/>
          <w:iCs/>
          <w:sz w:val="24"/>
          <w:szCs w:val="24"/>
        </w:rPr>
        <w:t>ą</w:t>
      </w:r>
      <w:r w:rsidR="00604D13" w:rsidRPr="00604D13">
        <w:rPr>
          <w:rFonts w:ascii="Arial" w:eastAsia="Times New Roman" w:hAnsi="Times New Roman" w:cs="Arial"/>
          <w:iCs/>
          <w:sz w:val="24"/>
          <w:szCs w:val="24"/>
        </w:rPr>
        <w:t xml:space="preserve"> roboty budowlane, jest obowi</w:t>
      </w:r>
      <w:r w:rsidR="00604D13" w:rsidRPr="00604D13">
        <w:rPr>
          <w:rFonts w:ascii="Arial" w:eastAsia="Times New Roman" w:hAnsi="Times New Roman" w:cs="Arial"/>
          <w:iCs/>
          <w:sz w:val="24"/>
          <w:szCs w:val="24"/>
        </w:rPr>
        <w:t>ą</w:t>
      </w:r>
      <w:r w:rsidR="00604D13" w:rsidRPr="00604D13">
        <w:rPr>
          <w:rFonts w:ascii="Arial" w:eastAsia="Times New Roman" w:hAnsi="Times New Roman" w:cs="Arial"/>
          <w:iCs/>
          <w:sz w:val="24"/>
          <w:szCs w:val="24"/>
        </w:rPr>
        <w:t>zany, w trakcie realizacji umowy na roboty budowlane do przed</w:t>
      </w:r>
      <w:r w:rsidR="00604D13" w:rsidRPr="00604D13">
        <w:rPr>
          <w:rFonts w:ascii="Arial" w:eastAsia="Times New Roman" w:hAnsi="Times New Roman" w:cs="Arial"/>
          <w:iCs/>
          <w:sz w:val="24"/>
          <w:szCs w:val="24"/>
        </w:rPr>
        <w:t>ł</w:t>
      </w:r>
      <w:r w:rsidR="00604D13" w:rsidRPr="00604D13">
        <w:rPr>
          <w:rFonts w:ascii="Arial" w:eastAsia="Times New Roman" w:hAnsi="Times New Roman" w:cs="Arial"/>
          <w:iCs/>
          <w:sz w:val="24"/>
          <w:szCs w:val="24"/>
        </w:rPr>
        <w:t>o</w:t>
      </w:r>
      <w:r w:rsidR="00604D13" w:rsidRPr="00604D13">
        <w:rPr>
          <w:rFonts w:ascii="Arial" w:eastAsia="Times New Roman" w:hAnsi="Times New Roman" w:cs="Arial"/>
          <w:iCs/>
          <w:sz w:val="24"/>
          <w:szCs w:val="24"/>
        </w:rPr>
        <w:t>ż</w:t>
      </w:r>
      <w:r w:rsidR="00604D13" w:rsidRPr="00604D13">
        <w:rPr>
          <w:rFonts w:ascii="Arial" w:eastAsia="Times New Roman" w:hAnsi="Times New Roman" w:cs="Arial"/>
          <w:iCs/>
          <w:sz w:val="24"/>
          <w:szCs w:val="24"/>
        </w:rPr>
        <w:t>enia Zamawiaj</w:t>
      </w:r>
      <w:r w:rsidR="00604D13" w:rsidRPr="00604D13">
        <w:rPr>
          <w:rFonts w:ascii="Arial" w:eastAsia="Times New Roman" w:hAnsi="Times New Roman" w:cs="Arial"/>
          <w:iCs/>
          <w:sz w:val="24"/>
          <w:szCs w:val="24"/>
        </w:rPr>
        <w:t>ą</w:t>
      </w:r>
      <w:r w:rsidR="00604D13" w:rsidRPr="00604D13">
        <w:rPr>
          <w:rFonts w:ascii="Arial" w:eastAsia="Times New Roman" w:hAnsi="Times New Roman" w:cs="Arial"/>
          <w:iCs/>
          <w:sz w:val="24"/>
          <w:szCs w:val="24"/>
        </w:rPr>
        <w:t>cemu  projektu tej umowy, a tak</w:t>
      </w:r>
      <w:r w:rsidR="00604D13" w:rsidRPr="00604D13">
        <w:rPr>
          <w:rFonts w:ascii="Arial" w:eastAsia="Times New Roman" w:hAnsi="Times New Roman" w:cs="Arial"/>
          <w:iCs/>
          <w:sz w:val="24"/>
          <w:szCs w:val="24"/>
        </w:rPr>
        <w:t>ż</w:t>
      </w:r>
      <w:r w:rsidR="00604D13" w:rsidRPr="00604D13">
        <w:rPr>
          <w:rFonts w:ascii="Arial" w:eastAsia="Times New Roman" w:hAnsi="Times New Roman" w:cs="Arial"/>
          <w:iCs/>
          <w:sz w:val="24"/>
          <w:szCs w:val="24"/>
        </w:rPr>
        <w:t>e projektu jej zmiany przy czym podwykonawca lub dalszy podwykonawca jest obowi</w:t>
      </w:r>
      <w:r w:rsidR="00604D13" w:rsidRPr="00604D13">
        <w:rPr>
          <w:rFonts w:ascii="Arial" w:eastAsia="Times New Roman" w:hAnsi="Times New Roman" w:cs="Arial"/>
          <w:iCs/>
          <w:sz w:val="24"/>
          <w:szCs w:val="24"/>
        </w:rPr>
        <w:t>ą</w:t>
      </w:r>
      <w:r w:rsidR="00604D13" w:rsidRPr="00604D13">
        <w:rPr>
          <w:rFonts w:ascii="Arial" w:eastAsia="Times New Roman" w:hAnsi="Times New Roman" w:cs="Arial"/>
          <w:iCs/>
          <w:sz w:val="24"/>
          <w:szCs w:val="24"/>
        </w:rPr>
        <w:t>zany do</w:t>
      </w:r>
      <w:r w:rsidR="00604D13" w:rsidRPr="00604D13">
        <w:rPr>
          <w:rFonts w:ascii="Arial" w:eastAsia="Times New Roman" w:hAnsi="Times New Roman" w:cs="Arial"/>
          <w:iCs/>
          <w:sz w:val="24"/>
          <w:szCs w:val="24"/>
        </w:rPr>
        <w:t>łą</w:t>
      </w:r>
      <w:r w:rsidR="00604D13" w:rsidRPr="00604D13">
        <w:rPr>
          <w:rFonts w:ascii="Arial" w:eastAsia="Times New Roman" w:hAnsi="Times New Roman" w:cs="Arial"/>
          <w:iCs/>
          <w:sz w:val="24"/>
          <w:szCs w:val="24"/>
        </w:rPr>
        <w:t>czy</w:t>
      </w:r>
      <w:r w:rsidR="00604D13" w:rsidRPr="00604D13">
        <w:rPr>
          <w:rFonts w:ascii="Arial" w:eastAsia="Times New Roman" w:hAnsi="Times New Roman" w:cs="Arial"/>
          <w:iCs/>
          <w:sz w:val="24"/>
          <w:szCs w:val="24"/>
        </w:rPr>
        <w:t>ć</w:t>
      </w:r>
      <w:r w:rsidR="00604D13" w:rsidRPr="00604D13">
        <w:rPr>
          <w:rFonts w:ascii="Arial" w:eastAsia="Times New Roman" w:hAnsi="Times New Roman" w:cs="Arial"/>
          <w:iCs/>
          <w:sz w:val="24"/>
          <w:szCs w:val="24"/>
        </w:rPr>
        <w:t xml:space="preserve"> zgod</w:t>
      </w:r>
      <w:r w:rsidR="00604D13" w:rsidRPr="00604D13">
        <w:rPr>
          <w:rFonts w:ascii="Arial" w:eastAsia="Times New Roman" w:hAnsi="Times New Roman" w:cs="Arial"/>
          <w:iCs/>
          <w:sz w:val="24"/>
          <w:szCs w:val="24"/>
        </w:rPr>
        <w:t>ę</w:t>
      </w:r>
      <w:r w:rsidR="00604D13" w:rsidRPr="00604D13">
        <w:rPr>
          <w:rFonts w:ascii="Arial" w:eastAsia="Times New Roman" w:hAnsi="Times New Roman" w:cs="Arial"/>
          <w:iCs/>
          <w:sz w:val="24"/>
          <w:szCs w:val="24"/>
        </w:rPr>
        <w:t xml:space="preserve"> </w:t>
      </w:r>
      <w:r>
        <w:rPr>
          <w:rFonts w:ascii="Arial" w:eastAsia="Times New Roman" w:hAnsi="Times New Roman" w:cs="Arial"/>
          <w:iCs/>
          <w:sz w:val="24"/>
          <w:szCs w:val="24"/>
        </w:rPr>
        <w:t>podw</w:t>
      </w:r>
      <w:r w:rsidR="00604D13" w:rsidRPr="00604D13">
        <w:rPr>
          <w:rFonts w:ascii="Arial" w:eastAsia="Times New Roman" w:hAnsi="Times New Roman" w:cs="Arial"/>
          <w:iCs/>
          <w:sz w:val="24"/>
          <w:szCs w:val="24"/>
        </w:rPr>
        <w:t>ykonawcy na zawarcie umowy o podwykonawstwo o tre</w:t>
      </w:r>
      <w:r w:rsidR="00604D13" w:rsidRPr="00604D13">
        <w:rPr>
          <w:rFonts w:ascii="Arial" w:eastAsia="Times New Roman" w:hAnsi="Times New Roman" w:cs="Arial"/>
          <w:iCs/>
          <w:sz w:val="24"/>
          <w:szCs w:val="24"/>
        </w:rPr>
        <w:t>ś</w:t>
      </w:r>
      <w:r w:rsidR="00604D13" w:rsidRPr="00604D13">
        <w:rPr>
          <w:rFonts w:ascii="Arial" w:eastAsia="Times New Roman" w:hAnsi="Times New Roman" w:cs="Arial"/>
          <w:iCs/>
          <w:sz w:val="24"/>
          <w:szCs w:val="24"/>
        </w:rPr>
        <w:t xml:space="preserve">ci zgodnej z projektem umowy. </w:t>
      </w:r>
    </w:p>
    <w:p w14:paraId="40B5B596" w14:textId="6A12E5F5" w:rsidR="00604D13" w:rsidRPr="00604D13" w:rsidRDefault="00632D10" w:rsidP="00604D13">
      <w:pPr>
        <w:widowControl w:val="0"/>
        <w:tabs>
          <w:tab w:val="center" w:pos="4933"/>
          <w:tab w:val="right" w:pos="9469"/>
        </w:tabs>
        <w:autoSpaceDE w:val="0"/>
        <w:autoSpaceDN w:val="0"/>
        <w:adjustRightInd w:val="0"/>
        <w:spacing w:after="0" w:line="240" w:lineRule="auto"/>
        <w:jc w:val="both"/>
        <w:rPr>
          <w:rFonts w:ascii="Arial" w:eastAsia="Times New Roman" w:hAnsi="Times New Roman" w:cs="Arial"/>
          <w:iCs/>
          <w:sz w:val="24"/>
          <w:szCs w:val="24"/>
        </w:rPr>
      </w:pPr>
      <w:r>
        <w:rPr>
          <w:rFonts w:ascii="Arial" w:eastAsia="Times New Roman" w:hAnsi="Times New Roman" w:cs="Arial"/>
          <w:iCs/>
          <w:sz w:val="24"/>
          <w:szCs w:val="24"/>
        </w:rPr>
        <w:t xml:space="preserve">3. </w:t>
      </w:r>
      <w:r w:rsidR="00604D13" w:rsidRPr="00604D13">
        <w:rPr>
          <w:rFonts w:ascii="Arial" w:eastAsia="Times New Roman" w:hAnsi="Times New Roman" w:cs="Arial"/>
          <w:iCs/>
          <w:sz w:val="24"/>
          <w:szCs w:val="24"/>
        </w:rPr>
        <w:t>Termin zap</w:t>
      </w:r>
      <w:r w:rsidR="00604D13" w:rsidRPr="00604D13">
        <w:rPr>
          <w:rFonts w:ascii="Arial" w:eastAsia="Times New Roman" w:hAnsi="Times New Roman" w:cs="Arial"/>
          <w:iCs/>
          <w:sz w:val="24"/>
          <w:szCs w:val="24"/>
        </w:rPr>
        <w:t>ł</w:t>
      </w:r>
      <w:r w:rsidR="00604D13" w:rsidRPr="00604D13">
        <w:rPr>
          <w:rFonts w:ascii="Arial" w:eastAsia="Times New Roman" w:hAnsi="Times New Roman" w:cs="Arial"/>
          <w:iCs/>
          <w:sz w:val="24"/>
          <w:szCs w:val="24"/>
        </w:rPr>
        <w:t>aty wynagrodzenia podwykonawcy lub dalszemu podwykonawcy przewidziany w umowie o podwykonawstwo nie mo</w:t>
      </w:r>
      <w:r w:rsidR="00604D13" w:rsidRPr="00604D13">
        <w:rPr>
          <w:rFonts w:ascii="Arial" w:eastAsia="Times New Roman" w:hAnsi="Times New Roman" w:cs="Arial"/>
          <w:iCs/>
          <w:sz w:val="24"/>
          <w:szCs w:val="24"/>
        </w:rPr>
        <w:t>ż</w:t>
      </w:r>
      <w:r w:rsidR="00604D13" w:rsidRPr="00604D13">
        <w:rPr>
          <w:rFonts w:ascii="Arial" w:eastAsia="Times New Roman" w:hAnsi="Times New Roman" w:cs="Arial"/>
          <w:iCs/>
          <w:sz w:val="24"/>
          <w:szCs w:val="24"/>
        </w:rPr>
        <w:t>e by</w:t>
      </w:r>
      <w:r w:rsidR="00604D13" w:rsidRPr="00604D13">
        <w:rPr>
          <w:rFonts w:ascii="Arial" w:eastAsia="Times New Roman" w:hAnsi="Times New Roman" w:cs="Arial"/>
          <w:iCs/>
          <w:sz w:val="24"/>
          <w:szCs w:val="24"/>
        </w:rPr>
        <w:t>ć</w:t>
      </w:r>
      <w:r w:rsidR="00604D13" w:rsidRPr="00604D13">
        <w:rPr>
          <w:rFonts w:ascii="Arial" w:eastAsia="Times New Roman" w:hAnsi="Times New Roman" w:cs="Arial"/>
          <w:iCs/>
          <w:sz w:val="24"/>
          <w:szCs w:val="24"/>
        </w:rPr>
        <w:t xml:space="preserve"> d</w:t>
      </w:r>
      <w:r w:rsidR="00604D13" w:rsidRPr="00604D13">
        <w:rPr>
          <w:rFonts w:ascii="Arial" w:eastAsia="Times New Roman" w:hAnsi="Times New Roman" w:cs="Arial"/>
          <w:iCs/>
          <w:sz w:val="24"/>
          <w:szCs w:val="24"/>
        </w:rPr>
        <w:t>ł</w:t>
      </w:r>
      <w:r w:rsidR="00604D13" w:rsidRPr="00604D13">
        <w:rPr>
          <w:rFonts w:ascii="Arial" w:eastAsia="Times New Roman" w:hAnsi="Times New Roman" w:cs="Arial"/>
          <w:iCs/>
          <w:sz w:val="24"/>
          <w:szCs w:val="24"/>
        </w:rPr>
        <w:t>u</w:t>
      </w:r>
      <w:r w:rsidR="00604D13" w:rsidRPr="00604D13">
        <w:rPr>
          <w:rFonts w:ascii="Arial" w:eastAsia="Times New Roman" w:hAnsi="Times New Roman" w:cs="Arial"/>
          <w:iCs/>
          <w:sz w:val="24"/>
          <w:szCs w:val="24"/>
        </w:rPr>
        <w:t>ż</w:t>
      </w:r>
      <w:r w:rsidR="00604D13" w:rsidRPr="00604D13">
        <w:rPr>
          <w:rFonts w:ascii="Arial" w:eastAsia="Times New Roman" w:hAnsi="Times New Roman" w:cs="Arial"/>
          <w:iCs/>
          <w:sz w:val="24"/>
          <w:szCs w:val="24"/>
        </w:rPr>
        <w:t>szy ni</w:t>
      </w:r>
      <w:r w:rsidR="00604D13" w:rsidRPr="00604D13">
        <w:rPr>
          <w:rFonts w:ascii="Arial" w:eastAsia="Times New Roman" w:hAnsi="Times New Roman" w:cs="Arial"/>
          <w:iCs/>
          <w:sz w:val="24"/>
          <w:szCs w:val="24"/>
        </w:rPr>
        <w:t>ż</w:t>
      </w:r>
      <w:r w:rsidR="00604D13" w:rsidRPr="00604D13">
        <w:rPr>
          <w:rFonts w:ascii="Arial" w:eastAsia="Times New Roman" w:hAnsi="Times New Roman" w:cs="Arial"/>
          <w:iCs/>
          <w:sz w:val="24"/>
          <w:szCs w:val="24"/>
        </w:rPr>
        <w:t xml:space="preserve"> 30 dni od dnia dor</w:t>
      </w:r>
      <w:r w:rsidR="00604D13" w:rsidRPr="00604D13">
        <w:rPr>
          <w:rFonts w:ascii="Arial" w:eastAsia="Times New Roman" w:hAnsi="Times New Roman" w:cs="Arial"/>
          <w:iCs/>
          <w:sz w:val="24"/>
          <w:szCs w:val="24"/>
        </w:rPr>
        <w:t>ę</w:t>
      </w:r>
      <w:r w:rsidR="00604D13" w:rsidRPr="00604D13">
        <w:rPr>
          <w:rFonts w:ascii="Arial" w:eastAsia="Times New Roman" w:hAnsi="Times New Roman" w:cs="Arial"/>
          <w:iCs/>
          <w:sz w:val="24"/>
          <w:szCs w:val="24"/>
        </w:rPr>
        <w:t xml:space="preserve">czenia wykonawcy, podwykonawcy lub dalszemu podwykonawcy faktury lub </w:t>
      </w:r>
      <w:r w:rsidR="00604D13" w:rsidRPr="00604D13">
        <w:rPr>
          <w:rFonts w:ascii="Arial" w:eastAsia="Times New Roman" w:hAnsi="Times New Roman" w:cs="Arial"/>
          <w:iCs/>
          <w:sz w:val="24"/>
          <w:szCs w:val="24"/>
        </w:rPr>
        <w:lastRenderedPageBreak/>
        <w:t>rachunku, potwierdzaj</w:t>
      </w:r>
      <w:r w:rsidR="00604D13" w:rsidRPr="00604D13">
        <w:rPr>
          <w:rFonts w:ascii="Arial" w:eastAsia="Times New Roman" w:hAnsi="Times New Roman" w:cs="Arial"/>
          <w:iCs/>
          <w:sz w:val="24"/>
          <w:szCs w:val="24"/>
        </w:rPr>
        <w:t>ą</w:t>
      </w:r>
      <w:r w:rsidR="00604D13" w:rsidRPr="00604D13">
        <w:rPr>
          <w:rFonts w:ascii="Arial" w:eastAsia="Times New Roman" w:hAnsi="Times New Roman" w:cs="Arial"/>
          <w:iCs/>
          <w:sz w:val="24"/>
          <w:szCs w:val="24"/>
        </w:rPr>
        <w:t>cych wykonanie zleconej podwykonawcy lub dalszemu podwykonawcy dostawy, us</w:t>
      </w:r>
      <w:r w:rsidR="00604D13" w:rsidRPr="00604D13">
        <w:rPr>
          <w:rFonts w:ascii="Arial" w:eastAsia="Times New Roman" w:hAnsi="Times New Roman" w:cs="Arial"/>
          <w:iCs/>
          <w:sz w:val="24"/>
          <w:szCs w:val="24"/>
        </w:rPr>
        <w:t>ł</w:t>
      </w:r>
      <w:r w:rsidR="00604D13" w:rsidRPr="00604D13">
        <w:rPr>
          <w:rFonts w:ascii="Arial" w:eastAsia="Times New Roman" w:hAnsi="Times New Roman" w:cs="Arial"/>
          <w:iCs/>
          <w:sz w:val="24"/>
          <w:szCs w:val="24"/>
        </w:rPr>
        <w:t xml:space="preserve">ugi lub roboty budowlanej. </w:t>
      </w:r>
    </w:p>
    <w:p w14:paraId="1604243F" w14:textId="12BD2D44" w:rsidR="00604D13" w:rsidRPr="00604D13" w:rsidRDefault="00632D10" w:rsidP="00604D13">
      <w:pPr>
        <w:widowControl w:val="0"/>
        <w:tabs>
          <w:tab w:val="center" w:pos="4933"/>
          <w:tab w:val="right" w:pos="9469"/>
        </w:tabs>
        <w:autoSpaceDE w:val="0"/>
        <w:autoSpaceDN w:val="0"/>
        <w:adjustRightInd w:val="0"/>
        <w:spacing w:after="0" w:line="240" w:lineRule="auto"/>
        <w:jc w:val="both"/>
        <w:rPr>
          <w:rFonts w:ascii="Arial" w:eastAsia="Times New Roman" w:hAnsi="Times New Roman" w:cs="Arial"/>
          <w:iCs/>
          <w:sz w:val="24"/>
          <w:szCs w:val="24"/>
        </w:rPr>
      </w:pPr>
      <w:r>
        <w:rPr>
          <w:rFonts w:ascii="Arial" w:eastAsia="Times New Roman" w:hAnsi="Times New Roman" w:cs="Arial"/>
          <w:iCs/>
          <w:sz w:val="24"/>
          <w:szCs w:val="24"/>
        </w:rPr>
        <w:t xml:space="preserve">4. </w:t>
      </w:r>
      <w:r w:rsidR="00604D13" w:rsidRPr="00604D13">
        <w:rPr>
          <w:rFonts w:ascii="Arial" w:eastAsia="Times New Roman" w:hAnsi="Times New Roman" w:cs="Arial"/>
          <w:iCs/>
          <w:sz w:val="24"/>
          <w:szCs w:val="24"/>
        </w:rPr>
        <w:t>Je</w:t>
      </w:r>
      <w:r w:rsidR="00604D13" w:rsidRPr="00604D13">
        <w:rPr>
          <w:rFonts w:ascii="Arial" w:eastAsia="Times New Roman" w:hAnsi="Times New Roman" w:cs="Arial"/>
          <w:iCs/>
          <w:sz w:val="24"/>
          <w:szCs w:val="24"/>
        </w:rPr>
        <w:t>ż</w:t>
      </w:r>
      <w:r w:rsidR="00604D13" w:rsidRPr="00604D13">
        <w:rPr>
          <w:rFonts w:ascii="Arial" w:eastAsia="Times New Roman" w:hAnsi="Times New Roman" w:cs="Arial"/>
          <w:iCs/>
          <w:sz w:val="24"/>
          <w:szCs w:val="24"/>
        </w:rPr>
        <w:t>eli Zamawiaj</w:t>
      </w:r>
      <w:r w:rsidR="00604D13" w:rsidRPr="00604D13">
        <w:rPr>
          <w:rFonts w:ascii="Arial" w:eastAsia="Times New Roman" w:hAnsi="Times New Roman" w:cs="Arial"/>
          <w:iCs/>
          <w:sz w:val="24"/>
          <w:szCs w:val="24"/>
        </w:rPr>
        <w:t>ą</w:t>
      </w:r>
      <w:r w:rsidR="00604D13" w:rsidRPr="00604D13">
        <w:rPr>
          <w:rFonts w:ascii="Arial" w:eastAsia="Times New Roman" w:hAnsi="Times New Roman" w:cs="Arial"/>
          <w:iCs/>
          <w:sz w:val="24"/>
          <w:szCs w:val="24"/>
        </w:rPr>
        <w:t>cy w terminie 14 dni od przedstawienia mu przez Wykonawc</w:t>
      </w:r>
      <w:r w:rsidR="00604D13" w:rsidRPr="00604D13">
        <w:rPr>
          <w:rFonts w:ascii="Arial" w:eastAsia="Times New Roman" w:hAnsi="Times New Roman" w:cs="Arial"/>
          <w:iCs/>
          <w:sz w:val="24"/>
          <w:szCs w:val="24"/>
        </w:rPr>
        <w:t>ę</w:t>
      </w:r>
      <w:r w:rsidR="00604D13" w:rsidRPr="00604D13">
        <w:rPr>
          <w:rFonts w:ascii="Arial" w:eastAsia="Times New Roman" w:hAnsi="Times New Roman" w:cs="Arial"/>
          <w:iCs/>
          <w:sz w:val="24"/>
          <w:szCs w:val="24"/>
        </w:rPr>
        <w:t xml:space="preserve"> projektu umowy o podwykonawstwo, kt</w:t>
      </w:r>
      <w:r w:rsidR="00604D13" w:rsidRPr="00604D13">
        <w:rPr>
          <w:rFonts w:ascii="Arial" w:eastAsia="Times New Roman" w:hAnsi="Times New Roman" w:cs="Arial"/>
          <w:iCs/>
          <w:sz w:val="24"/>
          <w:szCs w:val="24"/>
        </w:rPr>
        <w:t>ó</w:t>
      </w:r>
      <w:r w:rsidR="00604D13" w:rsidRPr="00604D13">
        <w:rPr>
          <w:rFonts w:ascii="Arial" w:eastAsia="Times New Roman" w:hAnsi="Times New Roman" w:cs="Arial"/>
          <w:iCs/>
          <w:sz w:val="24"/>
          <w:szCs w:val="24"/>
        </w:rPr>
        <w:t>rej przedmiotem s</w:t>
      </w:r>
      <w:r w:rsidR="00604D13" w:rsidRPr="00604D13">
        <w:rPr>
          <w:rFonts w:ascii="Arial" w:eastAsia="Times New Roman" w:hAnsi="Times New Roman" w:cs="Arial"/>
          <w:iCs/>
          <w:sz w:val="24"/>
          <w:szCs w:val="24"/>
        </w:rPr>
        <w:t>ą</w:t>
      </w:r>
      <w:r w:rsidR="00604D13" w:rsidRPr="00604D13">
        <w:rPr>
          <w:rFonts w:ascii="Arial" w:eastAsia="Times New Roman" w:hAnsi="Times New Roman" w:cs="Arial"/>
          <w:iCs/>
          <w:sz w:val="24"/>
          <w:szCs w:val="24"/>
        </w:rPr>
        <w:t xml:space="preserve"> roboty budowlane, i do projektu jej zmiany lub do umowy o podwykonawstwo, kt</w:t>
      </w:r>
      <w:r w:rsidR="00604D13" w:rsidRPr="00604D13">
        <w:rPr>
          <w:rFonts w:ascii="Arial" w:eastAsia="Times New Roman" w:hAnsi="Times New Roman" w:cs="Arial"/>
          <w:iCs/>
          <w:sz w:val="24"/>
          <w:szCs w:val="24"/>
        </w:rPr>
        <w:t>ó</w:t>
      </w:r>
      <w:r w:rsidR="00604D13" w:rsidRPr="00604D13">
        <w:rPr>
          <w:rFonts w:ascii="Arial" w:eastAsia="Times New Roman" w:hAnsi="Times New Roman" w:cs="Arial"/>
          <w:iCs/>
          <w:sz w:val="24"/>
          <w:szCs w:val="24"/>
        </w:rPr>
        <w:t>rej przedmiotem s</w:t>
      </w:r>
      <w:r w:rsidR="00604D13" w:rsidRPr="00604D13">
        <w:rPr>
          <w:rFonts w:ascii="Arial" w:eastAsia="Times New Roman" w:hAnsi="Times New Roman" w:cs="Arial"/>
          <w:iCs/>
          <w:sz w:val="24"/>
          <w:szCs w:val="24"/>
        </w:rPr>
        <w:t>ą</w:t>
      </w:r>
      <w:r w:rsidR="00604D13" w:rsidRPr="00604D13">
        <w:rPr>
          <w:rFonts w:ascii="Arial" w:eastAsia="Times New Roman" w:hAnsi="Times New Roman" w:cs="Arial"/>
          <w:iCs/>
          <w:sz w:val="24"/>
          <w:szCs w:val="24"/>
        </w:rPr>
        <w:t xml:space="preserve"> roboty budowlane, i do jej zmian, nie zg</w:t>
      </w:r>
      <w:r w:rsidR="00604D13" w:rsidRPr="00604D13">
        <w:rPr>
          <w:rFonts w:ascii="Arial" w:eastAsia="Times New Roman" w:hAnsi="Times New Roman" w:cs="Arial"/>
          <w:iCs/>
          <w:sz w:val="24"/>
          <w:szCs w:val="24"/>
        </w:rPr>
        <w:t>ł</w:t>
      </w:r>
      <w:r w:rsidR="00604D13" w:rsidRPr="00604D13">
        <w:rPr>
          <w:rFonts w:ascii="Arial" w:eastAsia="Times New Roman" w:hAnsi="Times New Roman" w:cs="Arial"/>
          <w:iCs/>
          <w:sz w:val="24"/>
          <w:szCs w:val="24"/>
        </w:rPr>
        <w:t>osi na pi</w:t>
      </w:r>
      <w:r w:rsidR="00604D13" w:rsidRPr="00604D13">
        <w:rPr>
          <w:rFonts w:ascii="Arial" w:eastAsia="Times New Roman" w:hAnsi="Times New Roman" w:cs="Arial"/>
          <w:iCs/>
          <w:sz w:val="24"/>
          <w:szCs w:val="24"/>
        </w:rPr>
        <w:t>ś</w:t>
      </w:r>
      <w:r w:rsidR="00604D13" w:rsidRPr="00604D13">
        <w:rPr>
          <w:rFonts w:ascii="Arial" w:eastAsia="Times New Roman" w:hAnsi="Times New Roman" w:cs="Arial"/>
          <w:iCs/>
          <w:sz w:val="24"/>
          <w:szCs w:val="24"/>
        </w:rPr>
        <w:t>mie sprzeciwu lub zastrze</w:t>
      </w:r>
      <w:r w:rsidR="00604D13" w:rsidRPr="00604D13">
        <w:rPr>
          <w:rFonts w:ascii="Arial" w:eastAsia="Times New Roman" w:hAnsi="Times New Roman" w:cs="Arial"/>
          <w:iCs/>
          <w:sz w:val="24"/>
          <w:szCs w:val="24"/>
        </w:rPr>
        <w:t>ż</w:t>
      </w:r>
      <w:r w:rsidR="00604D13" w:rsidRPr="00604D13">
        <w:rPr>
          <w:rFonts w:ascii="Arial" w:eastAsia="Times New Roman" w:hAnsi="Times New Roman" w:cs="Arial"/>
          <w:iCs/>
          <w:sz w:val="24"/>
          <w:szCs w:val="24"/>
        </w:rPr>
        <w:t>e</w:t>
      </w:r>
      <w:r w:rsidR="00604D13" w:rsidRPr="00604D13">
        <w:rPr>
          <w:rFonts w:ascii="Arial" w:eastAsia="Times New Roman" w:hAnsi="Times New Roman" w:cs="Arial"/>
          <w:iCs/>
          <w:sz w:val="24"/>
          <w:szCs w:val="24"/>
        </w:rPr>
        <w:t>ń</w:t>
      </w:r>
      <w:r w:rsidR="00604D13" w:rsidRPr="00604D13">
        <w:rPr>
          <w:rFonts w:ascii="Arial" w:eastAsia="Times New Roman" w:hAnsi="Times New Roman" w:cs="Arial"/>
          <w:iCs/>
          <w:sz w:val="24"/>
          <w:szCs w:val="24"/>
        </w:rPr>
        <w:t>, uwa</w:t>
      </w:r>
      <w:r w:rsidR="00604D13" w:rsidRPr="00604D13">
        <w:rPr>
          <w:rFonts w:ascii="Arial" w:eastAsia="Times New Roman" w:hAnsi="Times New Roman" w:cs="Arial"/>
          <w:iCs/>
          <w:sz w:val="24"/>
          <w:szCs w:val="24"/>
        </w:rPr>
        <w:t>ż</w:t>
      </w:r>
      <w:r w:rsidR="00604D13" w:rsidRPr="00604D13">
        <w:rPr>
          <w:rFonts w:ascii="Arial" w:eastAsia="Times New Roman" w:hAnsi="Times New Roman" w:cs="Arial"/>
          <w:iCs/>
          <w:sz w:val="24"/>
          <w:szCs w:val="24"/>
        </w:rPr>
        <w:t>a si</w:t>
      </w:r>
      <w:r w:rsidR="00604D13" w:rsidRPr="00604D13">
        <w:rPr>
          <w:rFonts w:ascii="Arial" w:eastAsia="Times New Roman" w:hAnsi="Times New Roman" w:cs="Arial"/>
          <w:iCs/>
          <w:sz w:val="24"/>
          <w:szCs w:val="24"/>
        </w:rPr>
        <w:t>ę</w:t>
      </w:r>
      <w:r w:rsidR="00604D13" w:rsidRPr="00604D13">
        <w:rPr>
          <w:rFonts w:ascii="Arial" w:eastAsia="Times New Roman" w:hAnsi="Times New Roman" w:cs="Arial"/>
          <w:iCs/>
          <w:sz w:val="24"/>
          <w:szCs w:val="24"/>
        </w:rPr>
        <w:t xml:space="preserve"> </w:t>
      </w:r>
      <w:r w:rsidR="00604D13" w:rsidRPr="00604D13">
        <w:rPr>
          <w:rFonts w:ascii="Arial" w:eastAsia="Times New Roman" w:hAnsi="Times New Roman" w:cs="Arial"/>
          <w:iCs/>
          <w:sz w:val="24"/>
          <w:szCs w:val="24"/>
        </w:rPr>
        <w:t>ż</w:t>
      </w:r>
      <w:r w:rsidR="00604D13" w:rsidRPr="00604D13">
        <w:rPr>
          <w:rFonts w:ascii="Arial" w:eastAsia="Times New Roman" w:hAnsi="Times New Roman" w:cs="Arial"/>
          <w:iCs/>
          <w:sz w:val="24"/>
          <w:szCs w:val="24"/>
        </w:rPr>
        <w:t>e wyrazi</w:t>
      </w:r>
      <w:r w:rsidR="00604D13" w:rsidRPr="00604D13">
        <w:rPr>
          <w:rFonts w:ascii="Arial" w:eastAsia="Times New Roman" w:hAnsi="Times New Roman" w:cs="Arial"/>
          <w:iCs/>
          <w:sz w:val="24"/>
          <w:szCs w:val="24"/>
        </w:rPr>
        <w:t>ł</w:t>
      </w:r>
      <w:r w:rsidR="00604D13" w:rsidRPr="00604D13">
        <w:rPr>
          <w:rFonts w:ascii="Arial" w:eastAsia="Times New Roman" w:hAnsi="Times New Roman" w:cs="Arial"/>
          <w:iCs/>
          <w:sz w:val="24"/>
          <w:szCs w:val="24"/>
        </w:rPr>
        <w:t xml:space="preserve"> zgod</w:t>
      </w:r>
      <w:r w:rsidR="00604D13" w:rsidRPr="00604D13">
        <w:rPr>
          <w:rFonts w:ascii="Arial" w:eastAsia="Times New Roman" w:hAnsi="Times New Roman" w:cs="Arial"/>
          <w:iCs/>
          <w:sz w:val="24"/>
          <w:szCs w:val="24"/>
        </w:rPr>
        <w:t>ę</w:t>
      </w:r>
      <w:r w:rsidR="00604D13" w:rsidRPr="00604D13">
        <w:rPr>
          <w:rFonts w:ascii="Arial" w:eastAsia="Times New Roman" w:hAnsi="Times New Roman" w:cs="Arial"/>
          <w:iCs/>
          <w:sz w:val="24"/>
          <w:szCs w:val="24"/>
        </w:rPr>
        <w:t xml:space="preserve"> na zawarcie umowy. </w:t>
      </w:r>
    </w:p>
    <w:p w14:paraId="37EF35D1" w14:textId="0F25B593" w:rsidR="00604D13" w:rsidRPr="00604D13" w:rsidRDefault="00632D10" w:rsidP="00604D13">
      <w:pPr>
        <w:widowControl w:val="0"/>
        <w:tabs>
          <w:tab w:val="center" w:pos="4933"/>
          <w:tab w:val="right" w:pos="9469"/>
        </w:tabs>
        <w:autoSpaceDE w:val="0"/>
        <w:autoSpaceDN w:val="0"/>
        <w:adjustRightInd w:val="0"/>
        <w:spacing w:after="0" w:line="240" w:lineRule="auto"/>
        <w:jc w:val="both"/>
        <w:rPr>
          <w:rFonts w:ascii="Arial" w:eastAsia="Times New Roman" w:hAnsi="Times New Roman" w:cs="Arial"/>
          <w:iCs/>
          <w:sz w:val="24"/>
          <w:szCs w:val="24"/>
        </w:rPr>
      </w:pPr>
      <w:r>
        <w:rPr>
          <w:rFonts w:ascii="Arial" w:eastAsia="Times New Roman" w:hAnsi="Times New Roman" w:cs="Arial"/>
          <w:iCs/>
          <w:sz w:val="24"/>
          <w:szCs w:val="24"/>
        </w:rPr>
        <w:t xml:space="preserve">5. </w:t>
      </w:r>
      <w:r w:rsidR="00604D13" w:rsidRPr="00604D13">
        <w:rPr>
          <w:rFonts w:ascii="Arial" w:eastAsia="Times New Roman" w:hAnsi="Times New Roman" w:cs="Arial"/>
          <w:iCs/>
          <w:sz w:val="24"/>
          <w:szCs w:val="24"/>
        </w:rPr>
        <w:t>Zamawiaj</w:t>
      </w:r>
      <w:r w:rsidR="00604D13" w:rsidRPr="00604D13">
        <w:rPr>
          <w:rFonts w:ascii="Arial" w:eastAsia="Times New Roman" w:hAnsi="Times New Roman" w:cs="Arial"/>
          <w:iCs/>
          <w:sz w:val="24"/>
          <w:szCs w:val="24"/>
        </w:rPr>
        <w:t>ą</w:t>
      </w:r>
      <w:r w:rsidR="00604D13" w:rsidRPr="00604D13">
        <w:rPr>
          <w:rFonts w:ascii="Arial" w:eastAsia="Times New Roman" w:hAnsi="Times New Roman" w:cs="Arial"/>
          <w:iCs/>
          <w:sz w:val="24"/>
          <w:szCs w:val="24"/>
        </w:rPr>
        <w:t>cy nie wyrazi zgody na zawarcie umowy z podwykonawc</w:t>
      </w:r>
      <w:r w:rsidR="00604D13" w:rsidRPr="00604D13">
        <w:rPr>
          <w:rFonts w:ascii="Arial" w:eastAsia="Times New Roman" w:hAnsi="Times New Roman" w:cs="Arial"/>
          <w:iCs/>
          <w:sz w:val="24"/>
          <w:szCs w:val="24"/>
        </w:rPr>
        <w:t>ą</w:t>
      </w:r>
      <w:r w:rsidR="00604D13" w:rsidRPr="00604D13">
        <w:rPr>
          <w:rFonts w:ascii="Arial" w:eastAsia="Times New Roman" w:hAnsi="Times New Roman" w:cs="Arial"/>
          <w:iCs/>
          <w:sz w:val="24"/>
          <w:szCs w:val="24"/>
        </w:rPr>
        <w:t xml:space="preserve"> lub dalszym podwykonawc</w:t>
      </w:r>
      <w:r w:rsidR="00604D13" w:rsidRPr="00604D13">
        <w:rPr>
          <w:rFonts w:ascii="Arial" w:eastAsia="Times New Roman" w:hAnsi="Times New Roman" w:cs="Arial"/>
          <w:iCs/>
          <w:sz w:val="24"/>
          <w:szCs w:val="24"/>
        </w:rPr>
        <w:t>ą</w:t>
      </w:r>
      <w:r w:rsidR="00604D13" w:rsidRPr="00604D13">
        <w:rPr>
          <w:rFonts w:ascii="Arial" w:eastAsia="Times New Roman" w:hAnsi="Times New Roman" w:cs="Arial"/>
          <w:iCs/>
          <w:sz w:val="24"/>
          <w:szCs w:val="24"/>
        </w:rPr>
        <w:t>, kt</w:t>
      </w:r>
      <w:r w:rsidR="00604D13" w:rsidRPr="00604D13">
        <w:rPr>
          <w:rFonts w:ascii="Arial" w:eastAsia="Times New Roman" w:hAnsi="Times New Roman" w:cs="Arial"/>
          <w:iCs/>
          <w:sz w:val="24"/>
          <w:szCs w:val="24"/>
        </w:rPr>
        <w:t>ó</w:t>
      </w:r>
      <w:r w:rsidR="00604D13" w:rsidRPr="00604D13">
        <w:rPr>
          <w:rFonts w:ascii="Arial" w:eastAsia="Times New Roman" w:hAnsi="Times New Roman" w:cs="Arial"/>
          <w:iCs/>
          <w:sz w:val="24"/>
          <w:szCs w:val="24"/>
        </w:rPr>
        <w:t>rej tre</w:t>
      </w:r>
      <w:r w:rsidR="00604D13" w:rsidRPr="00604D13">
        <w:rPr>
          <w:rFonts w:ascii="Arial" w:eastAsia="Times New Roman" w:hAnsi="Times New Roman" w:cs="Arial"/>
          <w:iCs/>
          <w:sz w:val="24"/>
          <w:szCs w:val="24"/>
        </w:rPr>
        <w:t>ść</w:t>
      </w:r>
      <w:r w:rsidR="00604D13" w:rsidRPr="00604D13">
        <w:rPr>
          <w:rFonts w:ascii="Arial" w:eastAsia="Times New Roman" w:hAnsi="Times New Roman" w:cs="Arial"/>
          <w:iCs/>
          <w:sz w:val="24"/>
          <w:szCs w:val="24"/>
        </w:rPr>
        <w:t xml:space="preserve"> b</w:t>
      </w:r>
      <w:r w:rsidR="00604D13" w:rsidRPr="00604D13">
        <w:rPr>
          <w:rFonts w:ascii="Arial" w:eastAsia="Times New Roman" w:hAnsi="Times New Roman" w:cs="Arial"/>
          <w:iCs/>
          <w:sz w:val="24"/>
          <w:szCs w:val="24"/>
        </w:rPr>
        <w:t>ę</w:t>
      </w:r>
      <w:r w:rsidR="00604D13" w:rsidRPr="00604D13">
        <w:rPr>
          <w:rFonts w:ascii="Arial" w:eastAsia="Times New Roman" w:hAnsi="Times New Roman" w:cs="Arial"/>
          <w:iCs/>
          <w:sz w:val="24"/>
          <w:szCs w:val="24"/>
        </w:rPr>
        <w:t>dzie sprzeczna z tre</w:t>
      </w:r>
      <w:r w:rsidR="00604D13" w:rsidRPr="00604D13">
        <w:rPr>
          <w:rFonts w:ascii="Arial" w:eastAsia="Times New Roman" w:hAnsi="Times New Roman" w:cs="Arial"/>
          <w:iCs/>
          <w:sz w:val="24"/>
          <w:szCs w:val="24"/>
        </w:rPr>
        <w:t>ś</w:t>
      </w:r>
      <w:r w:rsidR="00604D13" w:rsidRPr="00604D13">
        <w:rPr>
          <w:rFonts w:ascii="Arial" w:eastAsia="Times New Roman" w:hAnsi="Times New Roman" w:cs="Arial"/>
          <w:iCs/>
          <w:sz w:val="24"/>
          <w:szCs w:val="24"/>
        </w:rPr>
        <w:t>ci</w:t>
      </w:r>
      <w:r w:rsidR="00604D13" w:rsidRPr="00604D13">
        <w:rPr>
          <w:rFonts w:ascii="Arial" w:eastAsia="Times New Roman" w:hAnsi="Times New Roman" w:cs="Arial"/>
          <w:iCs/>
          <w:sz w:val="24"/>
          <w:szCs w:val="24"/>
        </w:rPr>
        <w:t>ą</w:t>
      </w:r>
      <w:r w:rsidR="00604D13" w:rsidRPr="00604D13">
        <w:rPr>
          <w:rFonts w:ascii="Arial" w:eastAsia="Times New Roman" w:hAnsi="Times New Roman" w:cs="Arial"/>
          <w:iCs/>
          <w:sz w:val="24"/>
          <w:szCs w:val="24"/>
        </w:rPr>
        <w:t xml:space="preserve"> Umowy lub gdy przewiduje termin zap</w:t>
      </w:r>
      <w:r w:rsidR="00604D13" w:rsidRPr="00604D13">
        <w:rPr>
          <w:rFonts w:ascii="Arial" w:eastAsia="Times New Roman" w:hAnsi="Times New Roman" w:cs="Arial"/>
          <w:iCs/>
          <w:sz w:val="24"/>
          <w:szCs w:val="24"/>
        </w:rPr>
        <w:t>ł</w:t>
      </w:r>
      <w:r w:rsidR="00604D13" w:rsidRPr="00604D13">
        <w:rPr>
          <w:rFonts w:ascii="Arial" w:eastAsia="Times New Roman" w:hAnsi="Times New Roman" w:cs="Arial"/>
          <w:iCs/>
          <w:sz w:val="24"/>
          <w:szCs w:val="24"/>
        </w:rPr>
        <w:t>aty wynagrodzenia d</w:t>
      </w:r>
      <w:r w:rsidR="00604D13" w:rsidRPr="00604D13">
        <w:rPr>
          <w:rFonts w:ascii="Arial" w:eastAsia="Times New Roman" w:hAnsi="Times New Roman" w:cs="Arial"/>
          <w:iCs/>
          <w:sz w:val="24"/>
          <w:szCs w:val="24"/>
        </w:rPr>
        <w:t>ł</w:t>
      </w:r>
      <w:r w:rsidR="00604D13" w:rsidRPr="00604D13">
        <w:rPr>
          <w:rFonts w:ascii="Arial" w:eastAsia="Times New Roman" w:hAnsi="Times New Roman" w:cs="Arial"/>
          <w:iCs/>
          <w:sz w:val="24"/>
          <w:szCs w:val="24"/>
        </w:rPr>
        <w:t>u</w:t>
      </w:r>
      <w:r w:rsidR="00604D13" w:rsidRPr="00604D13">
        <w:rPr>
          <w:rFonts w:ascii="Arial" w:eastAsia="Times New Roman" w:hAnsi="Times New Roman" w:cs="Arial"/>
          <w:iCs/>
          <w:sz w:val="24"/>
          <w:szCs w:val="24"/>
        </w:rPr>
        <w:t>ż</w:t>
      </w:r>
      <w:r w:rsidR="00604D13" w:rsidRPr="00604D13">
        <w:rPr>
          <w:rFonts w:ascii="Arial" w:eastAsia="Times New Roman" w:hAnsi="Times New Roman" w:cs="Arial"/>
          <w:iCs/>
          <w:sz w:val="24"/>
          <w:szCs w:val="24"/>
        </w:rPr>
        <w:t>szy ni</w:t>
      </w:r>
      <w:r w:rsidR="00604D13" w:rsidRPr="00604D13">
        <w:rPr>
          <w:rFonts w:ascii="Arial" w:eastAsia="Times New Roman" w:hAnsi="Times New Roman" w:cs="Arial"/>
          <w:iCs/>
          <w:sz w:val="24"/>
          <w:szCs w:val="24"/>
        </w:rPr>
        <w:t>ż</w:t>
      </w:r>
      <w:r w:rsidR="00604D13" w:rsidRPr="00604D13">
        <w:rPr>
          <w:rFonts w:ascii="Arial" w:eastAsia="Times New Roman" w:hAnsi="Times New Roman" w:cs="Arial"/>
          <w:iCs/>
          <w:sz w:val="24"/>
          <w:szCs w:val="24"/>
        </w:rPr>
        <w:t xml:space="preserve"> okre</w:t>
      </w:r>
      <w:r w:rsidR="00604D13" w:rsidRPr="00604D13">
        <w:rPr>
          <w:rFonts w:ascii="Arial" w:eastAsia="Times New Roman" w:hAnsi="Times New Roman" w:cs="Arial"/>
          <w:iCs/>
          <w:sz w:val="24"/>
          <w:szCs w:val="24"/>
        </w:rPr>
        <w:t>ś</w:t>
      </w:r>
      <w:r w:rsidR="00604D13" w:rsidRPr="00604D13">
        <w:rPr>
          <w:rFonts w:ascii="Arial" w:eastAsia="Times New Roman" w:hAnsi="Times New Roman" w:cs="Arial"/>
          <w:iCs/>
          <w:sz w:val="24"/>
          <w:szCs w:val="24"/>
        </w:rPr>
        <w:t>lony w ust. 3.</w:t>
      </w:r>
    </w:p>
    <w:p w14:paraId="6EF05DDA" w14:textId="17897F1F" w:rsidR="00604D13" w:rsidRPr="00604D13" w:rsidRDefault="005C46EE" w:rsidP="00604D13">
      <w:pPr>
        <w:widowControl w:val="0"/>
        <w:tabs>
          <w:tab w:val="center" w:pos="4933"/>
          <w:tab w:val="right" w:pos="9469"/>
        </w:tabs>
        <w:autoSpaceDE w:val="0"/>
        <w:autoSpaceDN w:val="0"/>
        <w:adjustRightInd w:val="0"/>
        <w:spacing w:after="0" w:line="240" w:lineRule="auto"/>
        <w:jc w:val="both"/>
        <w:rPr>
          <w:rFonts w:ascii="Arial" w:eastAsia="Times New Roman" w:hAnsi="Times New Roman" w:cs="Arial"/>
          <w:iCs/>
          <w:sz w:val="24"/>
          <w:szCs w:val="24"/>
        </w:rPr>
      </w:pPr>
      <w:r>
        <w:rPr>
          <w:rFonts w:ascii="Arial" w:eastAsia="Times New Roman" w:hAnsi="Times New Roman" w:cs="Arial"/>
          <w:iCs/>
          <w:sz w:val="24"/>
          <w:szCs w:val="24"/>
        </w:rPr>
        <w:t xml:space="preserve">6. </w:t>
      </w:r>
      <w:r w:rsidR="00604D13" w:rsidRPr="00604D13">
        <w:rPr>
          <w:rFonts w:ascii="Arial" w:eastAsia="Times New Roman" w:hAnsi="Times New Roman" w:cs="Arial"/>
          <w:iCs/>
          <w:sz w:val="24"/>
          <w:szCs w:val="24"/>
        </w:rPr>
        <w:t>Wykonawca i podwykonawca lub dalszy podwykonawca umowy na roboty budowlane przedk</w:t>
      </w:r>
      <w:r w:rsidR="00604D13" w:rsidRPr="00604D13">
        <w:rPr>
          <w:rFonts w:ascii="Arial" w:eastAsia="Times New Roman" w:hAnsi="Times New Roman" w:cs="Arial"/>
          <w:iCs/>
          <w:sz w:val="24"/>
          <w:szCs w:val="24"/>
        </w:rPr>
        <w:t>ł</w:t>
      </w:r>
      <w:r w:rsidR="00604D13" w:rsidRPr="00604D13">
        <w:rPr>
          <w:rFonts w:ascii="Arial" w:eastAsia="Times New Roman" w:hAnsi="Times New Roman" w:cs="Arial"/>
          <w:iCs/>
          <w:sz w:val="24"/>
          <w:szCs w:val="24"/>
        </w:rPr>
        <w:t>ada Zamawiaj</w:t>
      </w:r>
      <w:r w:rsidR="00604D13" w:rsidRPr="00604D13">
        <w:rPr>
          <w:rFonts w:ascii="Arial" w:eastAsia="Times New Roman" w:hAnsi="Times New Roman" w:cs="Arial"/>
          <w:iCs/>
          <w:sz w:val="24"/>
          <w:szCs w:val="24"/>
        </w:rPr>
        <w:t>ą</w:t>
      </w:r>
      <w:r w:rsidR="00604D13" w:rsidRPr="00604D13">
        <w:rPr>
          <w:rFonts w:ascii="Arial" w:eastAsia="Times New Roman" w:hAnsi="Times New Roman" w:cs="Arial"/>
          <w:iCs/>
          <w:sz w:val="24"/>
          <w:szCs w:val="24"/>
        </w:rPr>
        <w:t>cemu po</w:t>
      </w:r>
      <w:r w:rsidR="00604D13" w:rsidRPr="00604D13">
        <w:rPr>
          <w:rFonts w:ascii="Arial" w:eastAsia="Times New Roman" w:hAnsi="Times New Roman" w:cs="Arial"/>
          <w:iCs/>
          <w:sz w:val="24"/>
          <w:szCs w:val="24"/>
        </w:rPr>
        <w:t>ś</w:t>
      </w:r>
      <w:r w:rsidR="00604D13" w:rsidRPr="00604D13">
        <w:rPr>
          <w:rFonts w:ascii="Arial" w:eastAsia="Times New Roman" w:hAnsi="Times New Roman" w:cs="Arial"/>
          <w:iCs/>
          <w:sz w:val="24"/>
          <w:szCs w:val="24"/>
        </w:rPr>
        <w:t>wiadczon</w:t>
      </w:r>
      <w:r w:rsidR="00604D13" w:rsidRPr="00604D13">
        <w:rPr>
          <w:rFonts w:ascii="Arial" w:eastAsia="Times New Roman" w:hAnsi="Times New Roman" w:cs="Arial"/>
          <w:iCs/>
          <w:sz w:val="24"/>
          <w:szCs w:val="24"/>
        </w:rPr>
        <w:t>ą</w:t>
      </w:r>
      <w:r w:rsidR="00604D13" w:rsidRPr="00604D13">
        <w:rPr>
          <w:rFonts w:ascii="Arial" w:eastAsia="Times New Roman" w:hAnsi="Times New Roman" w:cs="Arial"/>
          <w:iCs/>
          <w:sz w:val="24"/>
          <w:szCs w:val="24"/>
        </w:rPr>
        <w:t xml:space="preserve"> za zgodno</w:t>
      </w:r>
      <w:r w:rsidR="00604D13" w:rsidRPr="00604D13">
        <w:rPr>
          <w:rFonts w:ascii="Arial" w:eastAsia="Times New Roman" w:hAnsi="Times New Roman" w:cs="Arial"/>
          <w:iCs/>
          <w:sz w:val="24"/>
          <w:szCs w:val="24"/>
        </w:rPr>
        <w:t>ść</w:t>
      </w:r>
      <w:r w:rsidR="00604D13" w:rsidRPr="00604D13">
        <w:rPr>
          <w:rFonts w:ascii="Arial" w:eastAsia="Times New Roman" w:hAnsi="Times New Roman" w:cs="Arial"/>
          <w:iCs/>
          <w:sz w:val="24"/>
          <w:szCs w:val="24"/>
        </w:rPr>
        <w:t xml:space="preserve"> z orygina</w:t>
      </w:r>
      <w:r w:rsidR="00604D13" w:rsidRPr="00604D13">
        <w:rPr>
          <w:rFonts w:ascii="Arial" w:eastAsia="Times New Roman" w:hAnsi="Times New Roman" w:cs="Arial"/>
          <w:iCs/>
          <w:sz w:val="24"/>
          <w:szCs w:val="24"/>
        </w:rPr>
        <w:t>ł</w:t>
      </w:r>
      <w:r w:rsidR="00604D13" w:rsidRPr="00604D13">
        <w:rPr>
          <w:rFonts w:ascii="Arial" w:eastAsia="Times New Roman" w:hAnsi="Times New Roman" w:cs="Arial"/>
          <w:iCs/>
          <w:sz w:val="24"/>
          <w:szCs w:val="24"/>
        </w:rPr>
        <w:t>em kopi</w:t>
      </w:r>
      <w:r w:rsidR="00604D13" w:rsidRPr="00604D13">
        <w:rPr>
          <w:rFonts w:ascii="Arial" w:eastAsia="Times New Roman" w:hAnsi="Times New Roman" w:cs="Arial"/>
          <w:iCs/>
          <w:sz w:val="24"/>
          <w:szCs w:val="24"/>
        </w:rPr>
        <w:t>ę</w:t>
      </w:r>
      <w:r w:rsidR="00604D13" w:rsidRPr="00604D13">
        <w:rPr>
          <w:rFonts w:ascii="Arial" w:eastAsia="Times New Roman" w:hAnsi="Times New Roman" w:cs="Arial"/>
          <w:iCs/>
          <w:sz w:val="24"/>
          <w:szCs w:val="24"/>
        </w:rPr>
        <w:t xml:space="preserve"> zawartej umowy  o podwykonawstwo, kt</w:t>
      </w:r>
      <w:r w:rsidR="00604D13" w:rsidRPr="00604D13">
        <w:rPr>
          <w:rFonts w:ascii="Arial" w:eastAsia="Times New Roman" w:hAnsi="Times New Roman" w:cs="Arial"/>
          <w:iCs/>
          <w:sz w:val="24"/>
          <w:szCs w:val="24"/>
        </w:rPr>
        <w:t>ó</w:t>
      </w:r>
      <w:r w:rsidR="00604D13" w:rsidRPr="00604D13">
        <w:rPr>
          <w:rFonts w:ascii="Arial" w:eastAsia="Times New Roman" w:hAnsi="Times New Roman" w:cs="Arial"/>
          <w:iCs/>
          <w:sz w:val="24"/>
          <w:szCs w:val="24"/>
        </w:rPr>
        <w:t>rej przedmiotem s</w:t>
      </w:r>
      <w:r w:rsidR="00604D13" w:rsidRPr="00604D13">
        <w:rPr>
          <w:rFonts w:ascii="Arial" w:eastAsia="Times New Roman" w:hAnsi="Times New Roman" w:cs="Arial"/>
          <w:iCs/>
          <w:sz w:val="24"/>
          <w:szCs w:val="24"/>
        </w:rPr>
        <w:t>ą</w:t>
      </w:r>
      <w:r w:rsidR="00604D13" w:rsidRPr="00604D13">
        <w:rPr>
          <w:rFonts w:ascii="Arial" w:eastAsia="Times New Roman" w:hAnsi="Times New Roman" w:cs="Arial"/>
          <w:iCs/>
          <w:sz w:val="24"/>
          <w:szCs w:val="24"/>
        </w:rPr>
        <w:t xml:space="preserve"> roboty budowlane, a tak</w:t>
      </w:r>
      <w:r w:rsidR="00604D13" w:rsidRPr="00604D13">
        <w:rPr>
          <w:rFonts w:ascii="Arial" w:eastAsia="Times New Roman" w:hAnsi="Times New Roman" w:cs="Arial"/>
          <w:iCs/>
          <w:sz w:val="24"/>
          <w:szCs w:val="24"/>
        </w:rPr>
        <w:t>ż</w:t>
      </w:r>
      <w:r w:rsidR="00604D13" w:rsidRPr="00604D13">
        <w:rPr>
          <w:rFonts w:ascii="Arial" w:eastAsia="Times New Roman" w:hAnsi="Times New Roman" w:cs="Arial"/>
          <w:iCs/>
          <w:sz w:val="24"/>
          <w:szCs w:val="24"/>
        </w:rPr>
        <w:t>e jej zmian, w terminie 7 dni od dnia jej zawarcia.</w:t>
      </w:r>
    </w:p>
    <w:p w14:paraId="164D669D" w14:textId="1DF2DB3C" w:rsidR="00604D13" w:rsidRPr="00604D13" w:rsidRDefault="005C46EE" w:rsidP="00604D13">
      <w:pPr>
        <w:widowControl w:val="0"/>
        <w:tabs>
          <w:tab w:val="center" w:pos="4933"/>
          <w:tab w:val="right" w:pos="9469"/>
        </w:tabs>
        <w:autoSpaceDE w:val="0"/>
        <w:autoSpaceDN w:val="0"/>
        <w:adjustRightInd w:val="0"/>
        <w:spacing w:after="0" w:line="240" w:lineRule="auto"/>
        <w:jc w:val="both"/>
        <w:rPr>
          <w:rFonts w:ascii="Arial" w:eastAsia="Times New Roman" w:hAnsi="Times New Roman" w:cs="Arial"/>
          <w:iCs/>
          <w:sz w:val="24"/>
          <w:szCs w:val="24"/>
        </w:rPr>
      </w:pPr>
      <w:r>
        <w:rPr>
          <w:rFonts w:ascii="Arial" w:eastAsia="Times New Roman" w:hAnsi="Times New Roman" w:cs="Arial"/>
          <w:iCs/>
          <w:sz w:val="24"/>
          <w:szCs w:val="24"/>
        </w:rPr>
        <w:t xml:space="preserve">7. </w:t>
      </w:r>
      <w:r w:rsidR="00604D13" w:rsidRPr="00604D13">
        <w:rPr>
          <w:rFonts w:ascii="Arial" w:eastAsia="Times New Roman" w:hAnsi="Times New Roman" w:cs="Arial"/>
          <w:iCs/>
          <w:sz w:val="24"/>
          <w:szCs w:val="24"/>
        </w:rPr>
        <w:t>Wykonawca i podwykonawca lub dalszy podwykonawca umowy na roboty budowlane przedk</w:t>
      </w:r>
      <w:r w:rsidR="00604D13" w:rsidRPr="00604D13">
        <w:rPr>
          <w:rFonts w:ascii="Arial" w:eastAsia="Times New Roman" w:hAnsi="Times New Roman" w:cs="Arial"/>
          <w:iCs/>
          <w:sz w:val="24"/>
          <w:szCs w:val="24"/>
        </w:rPr>
        <w:t>ł</w:t>
      </w:r>
      <w:r w:rsidR="00604D13" w:rsidRPr="00604D13">
        <w:rPr>
          <w:rFonts w:ascii="Arial" w:eastAsia="Times New Roman" w:hAnsi="Times New Roman" w:cs="Arial"/>
          <w:iCs/>
          <w:sz w:val="24"/>
          <w:szCs w:val="24"/>
        </w:rPr>
        <w:t>ada Zamawiaj</w:t>
      </w:r>
      <w:r w:rsidR="00604D13" w:rsidRPr="00604D13">
        <w:rPr>
          <w:rFonts w:ascii="Arial" w:eastAsia="Times New Roman" w:hAnsi="Times New Roman" w:cs="Arial"/>
          <w:iCs/>
          <w:sz w:val="24"/>
          <w:szCs w:val="24"/>
        </w:rPr>
        <w:t>ą</w:t>
      </w:r>
      <w:r w:rsidR="00604D13" w:rsidRPr="00604D13">
        <w:rPr>
          <w:rFonts w:ascii="Arial" w:eastAsia="Times New Roman" w:hAnsi="Times New Roman" w:cs="Arial"/>
          <w:iCs/>
          <w:sz w:val="24"/>
          <w:szCs w:val="24"/>
        </w:rPr>
        <w:t>cemu po</w:t>
      </w:r>
      <w:r w:rsidR="00604D13" w:rsidRPr="00604D13">
        <w:rPr>
          <w:rFonts w:ascii="Arial" w:eastAsia="Times New Roman" w:hAnsi="Times New Roman" w:cs="Arial"/>
          <w:iCs/>
          <w:sz w:val="24"/>
          <w:szCs w:val="24"/>
        </w:rPr>
        <w:t>ś</w:t>
      </w:r>
      <w:r w:rsidR="00604D13" w:rsidRPr="00604D13">
        <w:rPr>
          <w:rFonts w:ascii="Arial" w:eastAsia="Times New Roman" w:hAnsi="Times New Roman" w:cs="Arial"/>
          <w:iCs/>
          <w:sz w:val="24"/>
          <w:szCs w:val="24"/>
        </w:rPr>
        <w:t>wiadczon</w:t>
      </w:r>
      <w:r w:rsidR="00604D13" w:rsidRPr="00604D13">
        <w:rPr>
          <w:rFonts w:ascii="Arial" w:eastAsia="Times New Roman" w:hAnsi="Times New Roman" w:cs="Arial"/>
          <w:iCs/>
          <w:sz w:val="24"/>
          <w:szCs w:val="24"/>
        </w:rPr>
        <w:t>ą</w:t>
      </w:r>
      <w:r w:rsidR="00604D13" w:rsidRPr="00604D13">
        <w:rPr>
          <w:rFonts w:ascii="Arial" w:eastAsia="Times New Roman" w:hAnsi="Times New Roman" w:cs="Arial"/>
          <w:iCs/>
          <w:sz w:val="24"/>
          <w:szCs w:val="24"/>
        </w:rPr>
        <w:t xml:space="preserve"> za zgodno</w:t>
      </w:r>
      <w:r w:rsidR="00604D13" w:rsidRPr="00604D13">
        <w:rPr>
          <w:rFonts w:ascii="Arial" w:eastAsia="Times New Roman" w:hAnsi="Times New Roman" w:cs="Arial"/>
          <w:iCs/>
          <w:sz w:val="24"/>
          <w:szCs w:val="24"/>
        </w:rPr>
        <w:t>ść</w:t>
      </w:r>
      <w:r w:rsidR="00604D13" w:rsidRPr="00604D13">
        <w:rPr>
          <w:rFonts w:ascii="Arial" w:eastAsia="Times New Roman" w:hAnsi="Times New Roman" w:cs="Arial"/>
          <w:iCs/>
          <w:sz w:val="24"/>
          <w:szCs w:val="24"/>
        </w:rPr>
        <w:t xml:space="preserve"> z orygina</w:t>
      </w:r>
      <w:r w:rsidR="00604D13" w:rsidRPr="00604D13">
        <w:rPr>
          <w:rFonts w:ascii="Arial" w:eastAsia="Times New Roman" w:hAnsi="Times New Roman" w:cs="Arial"/>
          <w:iCs/>
          <w:sz w:val="24"/>
          <w:szCs w:val="24"/>
        </w:rPr>
        <w:t>ł</w:t>
      </w:r>
      <w:r w:rsidR="00604D13" w:rsidRPr="00604D13">
        <w:rPr>
          <w:rFonts w:ascii="Arial" w:eastAsia="Times New Roman" w:hAnsi="Times New Roman" w:cs="Arial"/>
          <w:iCs/>
          <w:sz w:val="24"/>
          <w:szCs w:val="24"/>
        </w:rPr>
        <w:t>em kopi</w:t>
      </w:r>
      <w:r w:rsidR="00604D13" w:rsidRPr="00604D13">
        <w:rPr>
          <w:rFonts w:ascii="Arial" w:eastAsia="Times New Roman" w:hAnsi="Times New Roman" w:cs="Arial"/>
          <w:iCs/>
          <w:sz w:val="24"/>
          <w:szCs w:val="24"/>
        </w:rPr>
        <w:t>ę</w:t>
      </w:r>
      <w:r w:rsidR="00604D13" w:rsidRPr="00604D13">
        <w:rPr>
          <w:rFonts w:ascii="Arial" w:eastAsia="Times New Roman" w:hAnsi="Times New Roman" w:cs="Arial"/>
          <w:iCs/>
          <w:sz w:val="24"/>
          <w:szCs w:val="24"/>
        </w:rPr>
        <w:t xml:space="preserve"> zawartej umowy  o podwykonawstwo, kt</w:t>
      </w:r>
      <w:r w:rsidR="00604D13" w:rsidRPr="00604D13">
        <w:rPr>
          <w:rFonts w:ascii="Arial" w:eastAsia="Times New Roman" w:hAnsi="Times New Roman" w:cs="Arial"/>
          <w:iCs/>
          <w:sz w:val="24"/>
          <w:szCs w:val="24"/>
        </w:rPr>
        <w:t>ó</w:t>
      </w:r>
      <w:r w:rsidR="00604D13" w:rsidRPr="00604D13">
        <w:rPr>
          <w:rFonts w:ascii="Arial" w:eastAsia="Times New Roman" w:hAnsi="Times New Roman" w:cs="Arial"/>
          <w:iCs/>
          <w:sz w:val="24"/>
          <w:szCs w:val="24"/>
        </w:rPr>
        <w:t>rej przedmiotem s</w:t>
      </w:r>
      <w:r w:rsidR="00604D13" w:rsidRPr="00604D13">
        <w:rPr>
          <w:rFonts w:ascii="Arial" w:eastAsia="Times New Roman" w:hAnsi="Times New Roman" w:cs="Arial"/>
          <w:iCs/>
          <w:sz w:val="24"/>
          <w:szCs w:val="24"/>
        </w:rPr>
        <w:t>ą</w:t>
      </w:r>
      <w:r w:rsidR="00604D13" w:rsidRPr="00604D13">
        <w:rPr>
          <w:rFonts w:ascii="Arial" w:eastAsia="Times New Roman" w:hAnsi="Times New Roman" w:cs="Arial"/>
          <w:iCs/>
          <w:sz w:val="24"/>
          <w:szCs w:val="24"/>
        </w:rPr>
        <w:t xml:space="preserve"> dostawy lub us</w:t>
      </w:r>
      <w:r w:rsidR="00604D13" w:rsidRPr="00604D13">
        <w:rPr>
          <w:rFonts w:ascii="Arial" w:eastAsia="Times New Roman" w:hAnsi="Times New Roman" w:cs="Arial"/>
          <w:iCs/>
          <w:sz w:val="24"/>
          <w:szCs w:val="24"/>
        </w:rPr>
        <w:t>ł</w:t>
      </w:r>
      <w:r w:rsidR="00604D13" w:rsidRPr="00604D13">
        <w:rPr>
          <w:rFonts w:ascii="Arial" w:eastAsia="Times New Roman" w:hAnsi="Times New Roman" w:cs="Arial"/>
          <w:iCs/>
          <w:sz w:val="24"/>
          <w:szCs w:val="24"/>
        </w:rPr>
        <w:t>ugi, a tak</w:t>
      </w:r>
      <w:r w:rsidR="00604D13" w:rsidRPr="00604D13">
        <w:rPr>
          <w:rFonts w:ascii="Arial" w:eastAsia="Times New Roman" w:hAnsi="Times New Roman" w:cs="Arial"/>
          <w:iCs/>
          <w:sz w:val="24"/>
          <w:szCs w:val="24"/>
        </w:rPr>
        <w:t>ż</w:t>
      </w:r>
      <w:r w:rsidR="00604D13" w:rsidRPr="00604D13">
        <w:rPr>
          <w:rFonts w:ascii="Arial" w:eastAsia="Times New Roman" w:hAnsi="Times New Roman" w:cs="Arial"/>
          <w:iCs/>
          <w:sz w:val="24"/>
          <w:szCs w:val="24"/>
        </w:rPr>
        <w:t>e jej zmian, w terminie 7 dni od dnia jej zawarcia, z wy</w:t>
      </w:r>
      <w:r w:rsidR="00604D13" w:rsidRPr="00604D13">
        <w:rPr>
          <w:rFonts w:ascii="Arial" w:eastAsia="Times New Roman" w:hAnsi="Times New Roman" w:cs="Arial"/>
          <w:iCs/>
          <w:sz w:val="24"/>
          <w:szCs w:val="24"/>
        </w:rPr>
        <w:t>łą</w:t>
      </w:r>
      <w:r w:rsidR="00604D13" w:rsidRPr="00604D13">
        <w:rPr>
          <w:rFonts w:ascii="Arial" w:eastAsia="Times New Roman" w:hAnsi="Times New Roman" w:cs="Arial"/>
          <w:iCs/>
          <w:sz w:val="24"/>
          <w:szCs w:val="24"/>
        </w:rPr>
        <w:t>czeniem um</w:t>
      </w:r>
      <w:r w:rsidR="00604D13" w:rsidRPr="00604D13">
        <w:rPr>
          <w:rFonts w:ascii="Arial" w:eastAsia="Times New Roman" w:hAnsi="Times New Roman" w:cs="Arial"/>
          <w:iCs/>
          <w:sz w:val="24"/>
          <w:szCs w:val="24"/>
        </w:rPr>
        <w:t>ó</w:t>
      </w:r>
      <w:r w:rsidR="00604D13" w:rsidRPr="00604D13">
        <w:rPr>
          <w:rFonts w:ascii="Arial" w:eastAsia="Times New Roman" w:hAnsi="Times New Roman" w:cs="Arial"/>
          <w:iCs/>
          <w:sz w:val="24"/>
          <w:szCs w:val="24"/>
        </w:rPr>
        <w:t>w o podwykonawstwo, kt</w:t>
      </w:r>
      <w:r w:rsidR="00604D13" w:rsidRPr="00604D13">
        <w:rPr>
          <w:rFonts w:ascii="Arial" w:eastAsia="Times New Roman" w:hAnsi="Times New Roman" w:cs="Arial"/>
          <w:iCs/>
          <w:sz w:val="24"/>
          <w:szCs w:val="24"/>
        </w:rPr>
        <w:t>ó</w:t>
      </w:r>
      <w:r w:rsidR="00604D13" w:rsidRPr="00604D13">
        <w:rPr>
          <w:rFonts w:ascii="Arial" w:eastAsia="Times New Roman" w:hAnsi="Times New Roman" w:cs="Arial"/>
          <w:iCs/>
          <w:sz w:val="24"/>
          <w:szCs w:val="24"/>
        </w:rPr>
        <w:t>rych przedmiotem s</w:t>
      </w:r>
      <w:r w:rsidR="00604D13" w:rsidRPr="00604D13">
        <w:rPr>
          <w:rFonts w:ascii="Arial" w:eastAsia="Times New Roman" w:hAnsi="Times New Roman" w:cs="Arial"/>
          <w:iCs/>
          <w:sz w:val="24"/>
          <w:szCs w:val="24"/>
        </w:rPr>
        <w:t>ą</w:t>
      </w:r>
      <w:r w:rsidR="00604D13" w:rsidRPr="00604D13">
        <w:rPr>
          <w:rFonts w:ascii="Arial" w:eastAsia="Times New Roman" w:hAnsi="Times New Roman" w:cs="Arial"/>
          <w:iCs/>
          <w:sz w:val="24"/>
          <w:szCs w:val="24"/>
        </w:rPr>
        <w:t xml:space="preserve"> dostawy lub us</w:t>
      </w:r>
      <w:r w:rsidR="00604D13" w:rsidRPr="00604D13">
        <w:rPr>
          <w:rFonts w:ascii="Arial" w:eastAsia="Times New Roman" w:hAnsi="Times New Roman" w:cs="Arial"/>
          <w:iCs/>
          <w:sz w:val="24"/>
          <w:szCs w:val="24"/>
        </w:rPr>
        <w:t>ł</w:t>
      </w:r>
      <w:r w:rsidR="00604D13" w:rsidRPr="00604D13">
        <w:rPr>
          <w:rFonts w:ascii="Arial" w:eastAsia="Times New Roman" w:hAnsi="Times New Roman" w:cs="Arial"/>
          <w:iCs/>
          <w:sz w:val="24"/>
          <w:szCs w:val="24"/>
        </w:rPr>
        <w:t>ug wskazanych przez Zamawiaj</w:t>
      </w:r>
      <w:r w:rsidR="00604D13" w:rsidRPr="00604D13">
        <w:rPr>
          <w:rFonts w:ascii="Arial" w:eastAsia="Times New Roman" w:hAnsi="Times New Roman" w:cs="Arial"/>
          <w:iCs/>
          <w:sz w:val="24"/>
          <w:szCs w:val="24"/>
        </w:rPr>
        <w:t>ą</w:t>
      </w:r>
      <w:r w:rsidR="00604D13" w:rsidRPr="00604D13">
        <w:rPr>
          <w:rFonts w:ascii="Arial" w:eastAsia="Times New Roman" w:hAnsi="Times New Roman" w:cs="Arial"/>
          <w:iCs/>
          <w:sz w:val="24"/>
          <w:szCs w:val="24"/>
        </w:rPr>
        <w:t>cego w SIWZ.</w:t>
      </w:r>
    </w:p>
    <w:p w14:paraId="32665699" w14:textId="781E2823" w:rsidR="00604D13" w:rsidRPr="00604D13" w:rsidRDefault="005C46EE" w:rsidP="00604D13">
      <w:pPr>
        <w:widowControl w:val="0"/>
        <w:tabs>
          <w:tab w:val="center" w:pos="4933"/>
          <w:tab w:val="right" w:pos="9469"/>
        </w:tabs>
        <w:autoSpaceDE w:val="0"/>
        <w:autoSpaceDN w:val="0"/>
        <w:adjustRightInd w:val="0"/>
        <w:spacing w:after="0" w:line="240" w:lineRule="auto"/>
        <w:jc w:val="both"/>
        <w:rPr>
          <w:rFonts w:ascii="Arial" w:eastAsia="Times New Roman" w:hAnsi="Times New Roman" w:cs="Arial"/>
          <w:iCs/>
          <w:sz w:val="24"/>
          <w:szCs w:val="24"/>
        </w:rPr>
      </w:pPr>
      <w:r>
        <w:rPr>
          <w:rFonts w:ascii="Arial" w:eastAsia="Times New Roman" w:hAnsi="Times New Roman" w:cs="Arial"/>
          <w:iCs/>
          <w:sz w:val="24"/>
          <w:szCs w:val="24"/>
        </w:rPr>
        <w:t xml:space="preserve">8. </w:t>
      </w:r>
      <w:r w:rsidR="00604D13" w:rsidRPr="00604D13">
        <w:rPr>
          <w:rFonts w:ascii="Arial" w:eastAsia="Times New Roman" w:hAnsi="Times New Roman" w:cs="Arial"/>
          <w:iCs/>
          <w:sz w:val="24"/>
          <w:szCs w:val="24"/>
        </w:rPr>
        <w:t>W przypadku, o kt</w:t>
      </w:r>
      <w:r w:rsidR="00604D13" w:rsidRPr="00604D13">
        <w:rPr>
          <w:rFonts w:ascii="Arial" w:eastAsia="Times New Roman" w:hAnsi="Times New Roman" w:cs="Arial"/>
          <w:iCs/>
          <w:sz w:val="24"/>
          <w:szCs w:val="24"/>
        </w:rPr>
        <w:t>ó</w:t>
      </w:r>
      <w:r w:rsidR="00604D13" w:rsidRPr="00604D13">
        <w:rPr>
          <w:rFonts w:ascii="Arial" w:eastAsia="Times New Roman" w:hAnsi="Times New Roman" w:cs="Arial"/>
          <w:iCs/>
          <w:sz w:val="24"/>
          <w:szCs w:val="24"/>
        </w:rPr>
        <w:t>rym mowa w ust. 7, je</w:t>
      </w:r>
      <w:r w:rsidR="00604D13" w:rsidRPr="00604D13">
        <w:rPr>
          <w:rFonts w:ascii="Arial" w:eastAsia="Times New Roman" w:hAnsi="Times New Roman" w:cs="Arial"/>
          <w:iCs/>
          <w:sz w:val="24"/>
          <w:szCs w:val="24"/>
        </w:rPr>
        <w:t>ż</w:t>
      </w:r>
      <w:r w:rsidR="00604D13" w:rsidRPr="00604D13">
        <w:rPr>
          <w:rFonts w:ascii="Arial" w:eastAsia="Times New Roman" w:hAnsi="Times New Roman" w:cs="Arial"/>
          <w:iCs/>
          <w:sz w:val="24"/>
          <w:szCs w:val="24"/>
        </w:rPr>
        <w:t>eli termin zap</w:t>
      </w:r>
      <w:r w:rsidR="00604D13" w:rsidRPr="00604D13">
        <w:rPr>
          <w:rFonts w:ascii="Arial" w:eastAsia="Times New Roman" w:hAnsi="Times New Roman" w:cs="Arial"/>
          <w:iCs/>
          <w:sz w:val="24"/>
          <w:szCs w:val="24"/>
        </w:rPr>
        <w:t>ł</w:t>
      </w:r>
      <w:r w:rsidR="00604D13" w:rsidRPr="00604D13">
        <w:rPr>
          <w:rFonts w:ascii="Arial" w:eastAsia="Times New Roman" w:hAnsi="Times New Roman" w:cs="Arial"/>
          <w:iCs/>
          <w:sz w:val="24"/>
          <w:szCs w:val="24"/>
        </w:rPr>
        <w:t>aty wynagrodzenia jest d</w:t>
      </w:r>
      <w:r w:rsidR="00604D13" w:rsidRPr="00604D13">
        <w:rPr>
          <w:rFonts w:ascii="Arial" w:eastAsia="Times New Roman" w:hAnsi="Times New Roman" w:cs="Arial"/>
          <w:iCs/>
          <w:sz w:val="24"/>
          <w:szCs w:val="24"/>
        </w:rPr>
        <w:t>ł</w:t>
      </w:r>
      <w:r w:rsidR="00604D13" w:rsidRPr="00604D13">
        <w:rPr>
          <w:rFonts w:ascii="Arial" w:eastAsia="Times New Roman" w:hAnsi="Times New Roman" w:cs="Arial"/>
          <w:iCs/>
          <w:sz w:val="24"/>
          <w:szCs w:val="24"/>
        </w:rPr>
        <w:t>u</w:t>
      </w:r>
      <w:r w:rsidR="00604D13" w:rsidRPr="00604D13">
        <w:rPr>
          <w:rFonts w:ascii="Arial" w:eastAsia="Times New Roman" w:hAnsi="Times New Roman" w:cs="Arial"/>
          <w:iCs/>
          <w:sz w:val="24"/>
          <w:szCs w:val="24"/>
        </w:rPr>
        <w:t>ż</w:t>
      </w:r>
      <w:r w:rsidR="00604D13" w:rsidRPr="00604D13">
        <w:rPr>
          <w:rFonts w:ascii="Arial" w:eastAsia="Times New Roman" w:hAnsi="Times New Roman" w:cs="Arial"/>
          <w:iCs/>
          <w:sz w:val="24"/>
          <w:szCs w:val="24"/>
        </w:rPr>
        <w:t>szy ni</w:t>
      </w:r>
      <w:r w:rsidR="00604D13" w:rsidRPr="00604D13">
        <w:rPr>
          <w:rFonts w:ascii="Arial" w:eastAsia="Times New Roman" w:hAnsi="Times New Roman" w:cs="Arial"/>
          <w:iCs/>
          <w:sz w:val="24"/>
          <w:szCs w:val="24"/>
        </w:rPr>
        <w:t>ż</w:t>
      </w:r>
      <w:r w:rsidR="00604D13" w:rsidRPr="00604D13">
        <w:rPr>
          <w:rFonts w:ascii="Arial" w:eastAsia="Times New Roman" w:hAnsi="Times New Roman" w:cs="Arial"/>
          <w:iCs/>
          <w:sz w:val="24"/>
          <w:szCs w:val="24"/>
        </w:rPr>
        <w:t xml:space="preserve"> okre</w:t>
      </w:r>
      <w:r w:rsidR="00604D13" w:rsidRPr="00604D13">
        <w:rPr>
          <w:rFonts w:ascii="Arial" w:eastAsia="Times New Roman" w:hAnsi="Times New Roman" w:cs="Arial"/>
          <w:iCs/>
          <w:sz w:val="24"/>
          <w:szCs w:val="24"/>
        </w:rPr>
        <w:t>ś</w:t>
      </w:r>
      <w:r w:rsidR="00604D13" w:rsidRPr="00604D13">
        <w:rPr>
          <w:rFonts w:ascii="Arial" w:eastAsia="Times New Roman" w:hAnsi="Times New Roman" w:cs="Arial"/>
          <w:iCs/>
          <w:sz w:val="24"/>
          <w:szCs w:val="24"/>
        </w:rPr>
        <w:t>lony w ust. 3, Zamawiaj</w:t>
      </w:r>
      <w:r w:rsidR="00604D13" w:rsidRPr="00604D13">
        <w:rPr>
          <w:rFonts w:ascii="Arial" w:eastAsia="Times New Roman" w:hAnsi="Times New Roman" w:cs="Arial"/>
          <w:iCs/>
          <w:sz w:val="24"/>
          <w:szCs w:val="24"/>
        </w:rPr>
        <w:t>ą</w:t>
      </w:r>
      <w:r w:rsidR="00604D13" w:rsidRPr="00604D13">
        <w:rPr>
          <w:rFonts w:ascii="Arial" w:eastAsia="Times New Roman" w:hAnsi="Times New Roman" w:cs="Arial"/>
          <w:iCs/>
          <w:sz w:val="24"/>
          <w:szCs w:val="24"/>
        </w:rPr>
        <w:t>cy informuje o tym Wykonawc</w:t>
      </w:r>
      <w:r w:rsidR="00604D13" w:rsidRPr="00604D13">
        <w:rPr>
          <w:rFonts w:ascii="Arial" w:eastAsia="Times New Roman" w:hAnsi="Times New Roman" w:cs="Arial"/>
          <w:iCs/>
          <w:sz w:val="24"/>
          <w:szCs w:val="24"/>
        </w:rPr>
        <w:t>ę</w:t>
      </w:r>
      <w:r w:rsidR="00604D13" w:rsidRPr="00604D13">
        <w:rPr>
          <w:rFonts w:ascii="Arial" w:eastAsia="Times New Roman" w:hAnsi="Times New Roman" w:cs="Arial"/>
          <w:iCs/>
          <w:sz w:val="24"/>
          <w:szCs w:val="24"/>
        </w:rPr>
        <w:t xml:space="preserve"> i wzywa go do doprowadzenia do zmiany tej umowy pod rygorem wyst</w:t>
      </w:r>
      <w:r w:rsidR="00604D13" w:rsidRPr="00604D13">
        <w:rPr>
          <w:rFonts w:ascii="Arial" w:eastAsia="Times New Roman" w:hAnsi="Times New Roman" w:cs="Arial"/>
          <w:iCs/>
          <w:sz w:val="24"/>
          <w:szCs w:val="24"/>
        </w:rPr>
        <w:t>ą</w:t>
      </w:r>
      <w:r w:rsidR="00604D13" w:rsidRPr="00604D13">
        <w:rPr>
          <w:rFonts w:ascii="Arial" w:eastAsia="Times New Roman" w:hAnsi="Times New Roman" w:cs="Arial"/>
          <w:iCs/>
          <w:sz w:val="24"/>
          <w:szCs w:val="24"/>
        </w:rPr>
        <w:t>pienia o zap</w:t>
      </w:r>
      <w:r w:rsidR="00604D13" w:rsidRPr="00604D13">
        <w:rPr>
          <w:rFonts w:ascii="Arial" w:eastAsia="Times New Roman" w:hAnsi="Times New Roman" w:cs="Arial"/>
          <w:iCs/>
          <w:sz w:val="24"/>
          <w:szCs w:val="24"/>
        </w:rPr>
        <w:t>ł</w:t>
      </w:r>
      <w:r w:rsidR="00604D13" w:rsidRPr="00604D13">
        <w:rPr>
          <w:rFonts w:ascii="Arial" w:eastAsia="Times New Roman" w:hAnsi="Times New Roman" w:cs="Arial"/>
          <w:iCs/>
          <w:sz w:val="24"/>
          <w:szCs w:val="24"/>
        </w:rPr>
        <w:t>at</w:t>
      </w:r>
      <w:r w:rsidR="00604D13" w:rsidRPr="00604D13">
        <w:rPr>
          <w:rFonts w:ascii="Arial" w:eastAsia="Times New Roman" w:hAnsi="Times New Roman" w:cs="Arial"/>
          <w:iCs/>
          <w:sz w:val="24"/>
          <w:szCs w:val="24"/>
        </w:rPr>
        <w:t>ę</w:t>
      </w:r>
      <w:r w:rsidR="00604D13" w:rsidRPr="00604D13">
        <w:rPr>
          <w:rFonts w:ascii="Arial" w:eastAsia="Times New Roman" w:hAnsi="Times New Roman" w:cs="Arial"/>
          <w:iCs/>
          <w:sz w:val="24"/>
          <w:szCs w:val="24"/>
        </w:rPr>
        <w:t xml:space="preserve"> kary umownej.</w:t>
      </w:r>
    </w:p>
    <w:p w14:paraId="1B1502F3" w14:textId="376AFABC" w:rsidR="00604D13" w:rsidRPr="00604D13" w:rsidRDefault="005C46EE" w:rsidP="00604D13">
      <w:pPr>
        <w:widowControl w:val="0"/>
        <w:tabs>
          <w:tab w:val="center" w:pos="4933"/>
          <w:tab w:val="right" w:pos="9469"/>
        </w:tabs>
        <w:autoSpaceDE w:val="0"/>
        <w:autoSpaceDN w:val="0"/>
        <w:adjustRightInd w:val="0"/>
        <w:spacing w:after="0" w:line="240" w:lineRule="auto"/>
        <w:jc w:val="both"/>
        <w:rPr>
          <w:rFonts w:ascii="Arial" w:eastAsia="Times New Roman" w:hAnsi="Times New Roman" w:cs="Arial"/>
          <w:iCs/>
          <w:sz w:val="24"/>
          <w:szCs w:val="24"/>
        </w:rPr>
      </w:pPr>
      <w:r>
        <w:rPr>
          <w:rFonts w:ascii="Arial" w:eastAsia="Times New Roman" w:hAnsi="Times New Roman" w:cs="Arial"/>
          <w:iCs/>
          <w:sz w:val="24"/>
          <w:szCs w:val="24"/>
        </w:rPr>
        <w:t xml:space="preserve">9. </w:t>
      </w:r>
      <w:r w:rsidR="00604D13" w:rsidRPr="00604D13">
        <w:rPr>
          <w:rFonts w:ascii="Arial" w:eastAsia="Times New Roman" w:hAnsi="Times New Roman" w:cs="Arial"/>
          <w:iCs/>
          <w:sz w:val="24"/>
          <w:szCs w:val="24"/>
        </w:rPr>
        <w:t>Do zawarcia umowy przez podwykonawc</w:t>
      </w:r>
      <w:r w:rsidR="00604D13" w:rsidRPr="00604D13">
        <w:rPr>
          <w:rFonts w:ascii="Arial" w:eastAsia="Times New Roman" w:hAnsi="Times New Roman" w:cs="Arial"/>
          <w:iCs/>
          <w:sz w:val="24"/>
          <w:szCs w:val="24"/>
        </w:rPr>
        <w:t>ę</w:t>
      </w:r>
      <w:r w:rsidR="00604D13" w:rsidRPr="00604D13">
        <w:rPr>
          <w:rFonts w:ascii="Arial" w:eastAsia="Times New Roman" w:hAnsi="Times New Roman" w:cs="Arial"/>
          <w:iCs/>
          <w:sz w:val="24"/>
          <w:szCs w:val="24"/>
        </w:rPr>
        <w:t xml:space="preserve"> z dalszym podwykonawc</w:t>
      </w:r>
      <w:r w:rsidR="00604D13" w:rsidRPr="00604D13">
        <w:rPr>
          <w:rFonts w:ascii="Arial" w:eastAsia="Times New Roman" w:hAnsi="Times New Roman" w:cs="Arial"/>
          <w:iCs/>
          <w:sz w:val="24"/>
          <w:szCs w:val="24"/>
        </w:rPr>
        <w:t>ą</w:t>
      </w:r>
      <w:r w:rsidR="00604D13" w:rsidRPr="00604D13">
        <w:rPr>
          <w:rFonts w:ascii="Arial" w:eastAsia="Times New Roman" w:hAnsi="Times New Roman" w:cs="Arial"/>
          <w:iCs/>
          <w:sz w:val="24"/>
          <w:szCs w:val="24"/>
        </w:rPr>
        <w:t xml:space="preserve"> wymagana jest zgoda Zamawiaj</w:t>
      </w:r>
      <w:r w:rsidR="00604D13" w:rsidRPr="00604D13">
        <w:rPr>
          <w:rFonts w:ascii="Arial" w:eastAsia="Times New Roman" w:hAnsi="Times New Roman" w:cs="Arial"/>
          <w:iCs/>
          <w:sz w:val="24"/>
          <w:szCs w:val="24"/>
        </w:rPr>
        <w:t>ą</w:t>
      </w:r>
      <w:r w:rsidR="00604D13" w:rsidRPr="00604D13">
        <w:rPr>
          <w:rFonts w:ascii="Arial" w:eastAsia="Times New Roman" w:hAnsi="Times New Roman" w:cs="Arial"/>
          <w:iCs/>
          <w:sz w:val="24"/>
          <w:szCs w:val="24"/>
        </w:rPr>
        <w:t>cego i Wykonawcy. Postanowienia ust. 4 i 5 stosuje si</w:t>
      </w:r>
      <w:r w:rsidR="00604D13" w:rsidRPr="00604D13">
        <w:rPr>
          <w:rFonts w:ascii="Arial" w:eastAsia="Times New Roman" w:hAnsi="Times New Roman" w:cs="Arial"/>
          <w:iCs/>
          <w:sz w:val="24"/>
          <w:szCs w:val="24"/>
        </w:rPr>
        <w:t>ę</w:t>
      </w:r>
      <w:r w:rsidR="00604D13" w:rsidRPr="00604D13">
        <w:rPr>
          <w:rFonts w:ascii="Arial" w:eastAsia="Times New Roman" w:hAnsi="Times New Roman" w:cs="Arial"/>
          <w:iCs/>
          <w:sz w:val="24"/>
          <w:szCs w:val="24"/>
        </w:rPr>
        <w:t xml:space="preserve"> odpowiednio.</w:t>
      </w:r>
    </w:p>
    <w:p w14:paraId="101EF62D" w14:textId="2D8528F8" w:rsidR="00604D13" w:rsidRPr="007E2674" w:rsidRDefault="005C46EE" w:rsidP="007E2674">
      <w:pPr>
        <w:widowControl w:val="0"/>
        <w:tabs>
          <w:tab w:val="center" w:pos="4933"/>
          <w:tab w:val="right" w:pos="9469"/>
        </w:tabs>
        <w:autoSpaceDE w:val="0"/>
        <w:autoSpaceDN w:val="0"/>
        <w:adjustRightInd w:val="0"/>
        <w:spacing w:after="0" w:line="240" w:lineRule="auto"/>
        <w:jc w:val="both"/>
        <w:rPr>
          <w:rFonts w:ascii="Arial" w:eastAsia="Times New Roman" w:hAnsi="Times New Roman" w:cs="Arial"/>
          <w:iCs/>
          <w:sz w:val="24"/>
          <w:szCs w:val="24"/>
        </w:rPr>
      </w:pPr>
      <w:r>
        <w:rPr>
          <w:rFonts w:ascii="Arial" w:eastAsia="Times New Roman" w:hAnsi="Times New Roman" w:cs="Arial"/>
          <w:iCs/>
          <w:sz w:val="24"/>
          <w:szCs w:val="24"/>
        </w:rPr>
        <w:t xml:space="preserve">10. </w:t>
      </w:r>
      <w:r w:rsidR="00604D13" w:rsidRPr="00604D13">
        <w:rPr>
          <w:rFonts w:ascii="Arial" w:eastAsia="Times New Roman" w:hAnsi="Times New Roman" w:cs="Arial"/>
          <w:iCs/>
          <w:sz w:val="24"/>
          <w:szCs w:val="24"/>
        </w:rPr>
        <w:t>Umowy, o kt</w:t>
      </w:r>
      <w:r w:rsidR="00604D13" w:rsidRPr="00604D13">
        <w:rPr>
          <w:rFonts w:ascii="Arial" w:eastAsia="Times New Roman" w:hAnsi="Times New Roman" w:cs="Arial"/>
          <w:iCs/>
          <w:sz w:val="24"/>
          <w:szCs w:val="24"/>
        </w:rPr>
        <w:t>ó</w:t>
      </w:r>
      <w:r w:rsidR="00604D13" w:rsidRPr="00604D13">
        <w:rPr>
          <w:rFonts w:ascii="Arial" w:eastAsia="Times New Roman" w:hAnsi="Times New Roman" w:cs="Arial"/>
          <w:iCs/>
          <w:sz w:val="24"/>
          <w:szCs w:val="24"/>
        </w:rPr>
        <w:t xml:space="preserve">rych mowa w ust. </w:t>
      </w:r>
      <w:r w:rsidR="00F951BE">
        <w:rPr>
          <w:rFonts w:ascii="Arial" w:eastAsia="Times New Roman" w:hAnsi="Times New Roman" w:cs="Arial"/>
          <w:iCs/>
          <w:sz w:val="24"/>
          <w:szCs w:val="24"/>
        </w:rPr>
        <w:t>2</w:t>
      </w:r>
      <w:r w:rsidR="00604D13" w:rsidRPr="00604D13">
        <w:rPr>
          <w:rFonts w:ascii="Arial" w:eastAsia="Times New Roman" w:hAnsi="Times New Roman" w:cs="Arial"/>
          <w:iCs/>
          <w:sz w:val="24"/>
          <w:szCs w:val="24"/>
        </w:rPr>
        <w:t xml:space="preserve"> i </w:t>
      </w:r>
      <w:r w:rsidR="00F951BE">
        <w:rPr>
          <w:rFonts w:ascii="Arial" w:eastAsia="Times New Roman" w:hAnsi="Times New Roman" w:cs="Arial"/>
          <w:iCs/>
          <w:sz w:val="24"/>
          <w:szCs w:val="24"/>
        </w:rPr>
        <w:t>7</w:t>
      </w:r>
      <w:r w:rsidR="00604D13" w:rsidRPr="00604D13">
        <w:rPr>
          <w:rFonts w:ascii="Arial" w:eastAsia="Times New Roman" w:hAnsi="Times New Roman" w:cs="Arial"/>
          <w:iCs/>
          <w:sz w:val="24"/>
          <w:szCs w:val="24"/>
        </w:rPr>
        <w:t xml:space="preserve"> powinny by</w:t>
      </w:r>
      <w:r w:rsidR="00604D13" w:rsidRPr="00604D13">
        <w:rPr>
          <w:rFonts w:ascii="Arial" w:eastAsia="Times New Roman" w:hAnsi="Times New Roman" w:cs="Arial"/>
          <w:iCs/>
          <w:sz w:val="24"/>
          <w:szCs w:val="24"/>
        </w:rPr>
        <w:t>ć</w:t>
      </w:r>
      <w:r w:rsidR="00604D13" w:rsidRPr="00604D13">
        <w:rPr>
          <w:rFonts w:ascii="Arial" w:eastAsia="Times New Roman" w:hAnsi="Times New Roman" w:cs="Arial"/>
          <w:iCs/>
          <w:sz w:val="24"/>
          <w:szCs w:val="24"/>
        </w:rPr>
        <w:t xml:space="preserve"> dokonane w formie pisemnej pod rygorem niewa</w:t>
      </w:r>
      <w:r w:rsidR="00604D13" w:rsidRPr="00604D13">
        <w:rPr>
          <w:rFonts w:ascii="Arial" w:eastAsia="Times New Roman" w:hAnsi="Times New Roman" w:cs="Arial"/>
          <w:iCs/>
          <w:sz w:val="24"/>
          <w:szCs w:val="24"/>
        </w:rPr>
        <w:t>ż</w:t>
      </w:r>
      <w:r w:rsidR="00604D13" w:rsidRPr="00604D13">
        <w:rPr>
          <w:rFonts w:ascii="Arial" w:eastAsia="Times New Roman" w:hAnsi="Times New Roman" w:cs="Arial"/>
          <w:iCs/>
          <w:sz w:val="24"/>
          <w:szCs w:val="24"/>
        </w:rPr>
        <w:t>no</w:t>
      </w:r>
      <w:r w:rsidR="00604D13" w:rsidRPr="00604D13">
        <w:rPr>
          <w:rFonts w:ascii="Arial" w:eastAsia="Times New Roman" w:hAnsi="Times New Roman" w:cs="Arial"/>
          <w:iCs/>
          <w:sz w:val="24"/>
          <w:szCs w:val="24"/>
        </w:rPr>
        <w:t>ś</w:t>
      </w:r>
      <w:r w:rsidR="007E2674">
        <w:rPr>
          <w:rFonts w:ascii="Arial" w:eastAsia="Times New Roman" w:hAnsi="Times New Roman" w:cs="Arial"/>
          <w:iCs/>
          <w:sz w:val="24"/>
          <w:szCs w:val="24"/>
        </w:rPr>
        <w:t>ci.</w:t>
      </w:r>
    </w:p>
    <w:p w14:paraId="0ED6E448"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center"/>
        <w:rPr>
          <w:rFonts w:ascii="Arial" w:eastAsia="Times New Roman" w:hAnsi="Times New Roman" w:cs="Arial"/>
          <w:b/>
          <w:iCs/>
          <w:sz w:val="24"/>
          <w:szCs w:val="24"/>
        </w:rPr>
      </w:pPr>
      <w:r w:rsidRPr="00604D13">
        <w:rPr>
          <w:rFonts w:ascii="Arial" w:eastAsia="Times New Roman" w:hAnsi="Times New Roman" w:cs="Arial"/>
          <w:b/>
          <w:iCs/>
          <w:sz w:val="24"/>
          <w:szCs w:val="24"/>
        </w:rPr>
        <w:t>§</w:t>
      </w:r>
      <w:r w:rsidRPr="00604D13">
        <w:rPr>
          <w:rFonts w:ascii="Arial" w:eastAsia="Times New Roman" w:hAnsi="Times New Roman" w:cs="Arial"/>
          <w:b/>
          <w:iCs/>
          <w:sz w:val="24"/>
          <w:szCs w:val="24"/>
        </w:rPr>
        <w:t xml:space="preserve"> 11</w:t>
      </w:r>
    </w:p>
    <w:p w14:paraId="65006004"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both"/>
        <w:rPr>
          <w:rFonts w:ascii="Arial" w:eastAsia="Times New Roman" w:hAnsi="Times New Roman" w:cs="Arial"/>
          <w:b/>
          <w:iCs/>
          <w:sz w:val="24"/>
          <w:szCs w:val="24"/>
        </w:rPr>
      </w:pPr>
    </w:p>
    <w:p w14:paraId="5A706CB1"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both"/>
        <w:rPr>
          <w:rFonts w:ascii="Arial" w:eastAsia="Times New Roman" w:hAnsi="Times New Roman" w:cs="Arial"/>
          <w:iCs/>
          <w:sz w:val="24"/>
          <w:szCs w:val="24"/>
        </w:rPr>
      </w:pPr>
      <w:r w:rsidRPr="00604D13">
        <w:rPr>
          <w:rFonts w:ascii="Arial" w:eastAsia="Times New Roman" w:hAnsi="Times New Roman" w:cs="Arial"/>
          <w:iCs/>
          <w:sz w:val="24"/>
          <w:szCs w:val="24"/>
        </w:rPr>
        <w:t>1.Zamawiaj</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cy dokonuje bezpo</w:t>
      </w:r>
      <w:r w:rsidRPr="00604D13">
        <w:rPr>
          <w:rFonts w:ascii="Arial" w:eastAsia="Times New Roman" w:hAnsi="Times New Roman" w:cs="Arial"/>
          <w:iCs/>
          <w:sz w:val="24"/>
          <w:szCs w:val="24"/>
        </w:rPr>
        <w:t>ś</w:t>
      </w:r>
      <w:r w:rsidRPr="00604D13">
        <w:rPr>
          <w:rFonts w:ascii="Arial" w:eastAsia="Times New Roman" w:hAnsi="Times New Roman" w:cs="Arial"/>
          <w:iCs/>
          <w:sz w:val="24"/>
          <w:szCs w:val="24"/>
        </w:rPr>
        <w:t>redniej zap</w:t>
      </w:r>
      <w:r w:rsidRPr="00604D13">
        <w:rPr>
          <w:rFonts w:ascii="Arial" w:eastAsia="Times New Roman" w:hAnsi="Times New Roman" w:cs="Arial"/>
          <w:iCs/>
          <w:sz w:val="24"/>
          <w:szCs w:val="24"/>
        </w:rPr>
        <w:t>ł</w:t>
      </w:r>
      <w:r w:rsidRPr="00604D13">
        <w:rPr>
          <w:rFonts w:ascii="Arial" w:eastAsia="Times New Roman" w:hAnsi="Times New Roman" w:cs="Arial"/>
          <w:iCs/>
          <w:sz w:val="24"/>
          <w:szCs w:val="24"/>
        </w:rPr>
        <w:t>aty wymagalnego wynagrodzenia przys</w:t>
      </w:r>
      <w:r w:rsidRPr="00604D13">
        <w:rPr>
          <w:rFonts w:ascii="Arial" w:eastAsia="Times New Roman" w:hAnsi="Times New Roman" w:cs="Arial"/>
          <w:iCs/>
          <w:sz w:val="24"/>
          <w:szCs w:val="24"/>
        </w:rPr>
        <w:t>ł</w:t>
      </w:r>
      <w:r w:rsidRPr="00604D13">
        <w:rPr>
          <w:rFonts w:ascii="Arial" w:eastAsia="Times New Roman" w:hAnsi="Times New Roman" w:cs="Arial"/>
          <w:iCs/>
          <w:sz w:val="24"/>
          <w:szCs w:val="24"/>
        </w:rPr>
        <w:t>uguj</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cego podwykonawcy lub dalszemu podwykonawcy, kt</w:t>
      </w:r>
      <w:r w:rsidRPr="00604D13">
        <w:rPr>
          <w:rFonts w:ascii="Arial" w:eastAsia="Times New Roman" w:hAnsi="Times New Roman" w:cs="Arial"/>
          <w:iCs/>
          <w:sz w:val="24"/>
          <w:szCs w:val="24"/>
        </w:rPr>
        <w:t>ó</w:t>
      </w:r>
      <w:r w:rsidRPr="00604D13">
        <w:rPr>
          <w:rFonts w:ascii="Arial" w:eastAsia="Times New Roman" w:hAnsi="Times New Roman" w:cs="Arial"/>
          <w:iCs/>
          <w:sz w:val="24"/>
          <w:szCs w:val="24"/>
        </w:rPr>
        <w:t>ry zawar</w:t>
      </w:r>
      <w:r w:rsidRPr="00604D13">
        <w:rPr>
          <w:rFonts w:ascii="Arial" w:eastAsia="Times New Roman" w:hAnsi="Times New Roman" w:cs="Arial"/>
          <w:iCs/>
          <w:sz w:val="24"/>
          <w:szCs w:val="24"/>
        </w:rPr>
        <w:t>ł</w:t>
      </w:r>
      <w:r w:rsidRPr="00604D13">
        <w:rPr>
          <w:rFonts w:ascii="Arial" w:eastAsia="Times New Roman" w:hAnsi="Times New Roman" w:cs="Arial"/>
          <w:iCs/>
          <w:sz w:val="24"/>
          <w:szCs w:val="24"/>
        </w:rPr>
        <w:t xml:space="preserve"> zaakceptowan</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 xml:space="preserve"> przez Zamawiaj</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cego umow</w:t>
      </w:r>
      <w:r w:rsidRPr="00604D13">
        <w:rPr>
          <w:rFonts w:ascii="Arial" w:eastAsia="Times New Roman" w:hAnsi="Times New Roman" w:cs="Arial"/>
          <w:iCs/>
          <w:sz w:val="24"/>
          <w:szCs w:val="24"/>
        </w:rPr>
        <w:t>ę</w:t>
      </w:r>
      <w:r w:rsidRPr="00604D13">
        <w:rPr>
          <w:rFonts w:ascii="Arial" w:eastAsia="Times New Roman" w:hAnsi="Times New Roman" w:cs="Arial"/>
          <w:iCs/>
          <w:sz w:val="24"/>
          <w:szCs w:val="24"/>
        </w:rPr>
        <w:t xml:space="preserve"> o podwykonawstwo, kt</w:t>
      </w:r>
      <w:r w:rsidRPr="00604D13">
        <w:rPr>
          <w:rFonts w:ascii="Arial" w:eastAsia="Times New Roman" w:hAnsi="Times New Roman" w:cs="Arial"/>
          <w:iCs/>
          <w:sz w:val="24"/>
          <w:szCs w:val="24"/>
        </w:rPr>
        <w:t>ó</w:t>
      </w:r>
      <w:r w:rsidRPr="00604D13">
        <w:rPr>
          <w:rFonts w:ascii="Arial" w:eastAsia="Times New Roman" w:hAnsi="Times New Roman" w:cs="Arial"/>
          <w:iCs/>
          <w:sz w:val="24"/>
          <w:szCs w:val="24"/>
        </w:rPr>
        <w:t>rej przedmiotem s</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 xml:space="preserve"> roboty budowlane lub kt</w:t>
      </w:r>
      <w:r w:rsidRPr="00604D13">
        <w:rPr>
          <w:rFonts w:ascii="Arial" w:eastAsia="Times New Roman" w:hAnsi="Times New Roman" w:cs="Arial"/>
          <w:iCs/>
          <w:sz w:val="24"/>
          <w:szCs w:val="24"/>
        </w:rPr>
        <w:t>ó</w:t>
      </w:r>
      <w:r w:rsidRPr="00604D13">
        <w:rPr>
          <w:rFonts w:ascii="Arial" w:eastAsia="Times New Roman" w:hAnsi="Times New Roman" w:cs="Arial"/>
          <w:iCs/>
          <w:sz w:val="24"/>
          <w:szCs w:val="24"/>
        </w:rPr>
        <w:t>ry zawar</w:t>
      </w:r>
      <w:r w:rsidRPr="00604D13">
        <w:rPr>
          <w:rFonts w:ascii="Arial" w:eastAsia="Times New Roman" w:hAnsi="Times New Roman" w:cs="Arial"/>
          <w:iCs/>
          <w:sz w:val="24"/>
          <w:szCs w:val="24"/>
        </w:rPr>
        <w:t>ł</w:t>
      </w:r>
      <w:r w:rsidRPr="00604D13">
        <w:rPr>
          <w:rFonts w:ascii="Arial" w:eastAsia="Times New Roman" w:hAnsi="Times New Roman" w:cs="Arial"/>
          <w:iCs/>
          <w:sz w:val="24"/>
          <w:szCs w:val="24"/>
        </w:rPr>
        <w:t xml:space="preserve"> przed</w:t>
      </w:r>
      <w:r w:rsidRPr="00604D13">
        <w:rPr>
          <w:rFonts w:ascii="Arial" w:eastAsia="Times New Roman" w:hAnsi="Times New Roman" w:cs="Arial"/>
          <w:iCs/>
          <w:sz w:val="24"/>
          <w:szCs w:val="24"/>
        </w:rPr>
        <w:t>ł</w:t>
      </w:r>
      <w:r w:rsidRPr="00604D13">
        <w:rPr>
          <w:rFonts w:ascii="Arial" w:eastAsia="Times New Roman" w:hAnsi="Times New Roman" w:cs="Arial"/>
          <w:iCs/>
          <w:sz w:val="24"/>
          <w:szCs w:val="24"/>
        </w:rPr>
        <w:t>o</w:t>
      </w:r>
      <w:r w:rsidRPr="00604D13">
        <w:rPr>
          <w:rFonts w:ascii="Arial" w:eastAsia="Times New Roman" w:hAnsi="Times New Roman" w:cs="Arial"/>
          <w:iCs/>
          <w:sz w:val="24"/>
          <w:szCs w:val="24"/>
        </w:rPr>
        <w:t>ż</w:t>
      </w:r>
      <w:r w:rsidRPr="00604D13">
        <w:rPr>
          <w:rFonts w:ascii="Arial" w:eastAsia="Times New Roman" w:hAnsi="Times New Roman" w:cs="Arial"/>
          <w:iCs/>
          <w:sz w:val="24"/>
          <w:szCs w:val="24"/>
        </w:rPr>
        <w:t>on</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 xml:space="preserve"> Zamawiaj</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cemu umow</w:t>
      </w:r>
      <w:r w:rsidRPr="00604D13">
        <w:rPr>
          <w:rFonts w:ascii="Arial" w:eastAsia="Times New Roman" w:hAnsi="Times New Roman" w:cs="Arial"/>
          <w:iCs/>
          <w:sz w:val="24"/>
          <w:szCs w:val="24"/>
        </w:rPr>
        <w:t>ę</w:t>
      </w:r>
      <w:r w:rsidRPr="00604D13">
        <w:rPr>
          <w:rFonts w:ascii="Arial" w:eastAsia="Times New Roman" w:hAnsi="Times New Roman" w:cs="Arial"/>
          <w:iCs/>
          <w:sz w:val="24"/>
          <w:szCs w:val="24"/>
        </w:rPr>
        <w:t xml:space="preserve"> o podwykonawstwo, kt</w:t>
      </w:r>
      <w:r w:rsidRPr="00604D13">
        <w:rPr>
          <w:rFonts w:ascii="Arial" w:eastAsia="Times New Roman" w:hAnsi="Times New Roman" w:cs="Arial"/>
          <w:iCs/>
          <w:sz w:val="24"/>
          <w:szCs w:val="24"/>
        </w:rPr>
        <w:t>ó</w:t>
      </w:r>
      <w:r w:rsidRPr="00604D13">
        <w:rPr>
          <w:rFonts w:ascii="Arial" w:eastAsia="Times New Roman" w:hAnsi="Times New Roman" w:cs="Arial"/>
          <w:iCs/>
          <w:sz w:val="24"/>
          <w:szCs w:val="24"/>
        </w:rPr>
        <w:t>rej przedmiotem s</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 xml:space="preserve"> dostawy lub us</w:t>
      </w:r>
      <w:r w:rsidRPr="00604D13">
        <w:rPr>
          <w:rFonts w:ascii="Arial" w:eastAsia="Times New Roman" w:hAnsi="Times New Roman" w:cs="Arial"/>
          <w:iCs/>
          <w:sz w:val="24"/>
          <w:szCs w:val="24"/>
        </w:rPr>
        <w:t>ł</w:t>
      </w:r>
      <w:r w:rsidRPr="00604D13">
        <w:rPr>
          <w:rFonts w:ascii="Arial" w:eastAsia="Times New Roman" w:hAnsi="Times New Roman" w:cs="Arial"/>
          <w:iCs/>
          <w:sz w:val="24"/>
          <w:szCs w:val="24"/>
        </w:rPr>
        <w:t>ugi, w przypadku uchylenia si</w:t>
      </w:r>
      <w:r w:rsidRPr="00604D13">
        <w:rPr>
          <w:rFonts w:ascii="Arial" w:eastAsia="Times New Roman" w:hAnsi="Times New Roman" w:cs="Arial"/>
          <w:iCs/>
          <w:sz w:val="24"/>
          <w:szCs w:val="24"/>
        </w:rPr>
        <w:t>ę</w:t>
      </w:r>
      <w:r w:rsidRPr="00604D13">
        <w:rPr>
          <w:rFonts w:ascii="Arial" w:eastAsia="Times New Roman" w:hAnsi="Times New Roman" w:cs="Arial"/>
          <w:iCs/>
          <w:sz w:val="24"/>
          <w:szCs w:val="24"/>
        </w:rPr>
        <w:t xml:space="preserve"> od obowi</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zku zap</w:t>
      </w:r>
      <w:r w:rsidRPr="00604D13">
        <w:rPr>
          <w:rFonts w:ascii="Arial" w:eastAsia="Times New Roman" w:hAnsi="Times New Roman" w:cs="Arial"/>
          <w:iCs/>
          <w:sz w:val="24"/>
          <w:szCs w:val="24"/>
        </w:rPr>
        <w:t>ł</w:t>
      </w:r>
      <w:r w:rsidRPr="00604D13">
        <w:rPr>
          <w:rFonts w:ascii="Arial" w:eastAsia="Times New Roman" w:hAnsi="Times New Roman" w:cs="Arial"/>
          <w:iCs/>
          <w:sz w:val="24"/>
          <w:szCs w:val="24"/>
        </w:rPr>
        <w:t>aty odpowiednio przez Wykonawc</w:t>
      </w:r>
      <w:r w:rsidRPr="00604D13">
        <w:rPr>
          <w:rFonts w:ascii="Arial" w:eastAsia="Times New Roman" w:hAnsi="Times New Roman" w:cs="Arial"/>
          <w:iCs/>
          <w:sz w:val="24"/>
          <w:szCs w:val="24"/>
        </w:rPr>
        <w:t>ę</w:t>
      </w:r>
      <w:r w:rsidRPr="00604D13">
        <w:rPr>
          <w:rFonts w:ascii="Arial" w:eastAsia="Times New Roman" w:hAnsi="Times New Roman" w:cs="Arial"/>
          <w:iCs/>
          <w:sz w:val="24"/>
          <w:szCs w:val="24"/>
        </w:rPr>
        <w:t>, podwykonawc</w:t>
      </w:r>
      <w:r w:rsidRPr="00604D13">
        <w:rPr>
          <w:rFonts w:ascii="Arial" w:eastAsia="Times New Roman" w:hAnsi="Times New Roman" w:cs="Arial"/>
          <w:iCs/>
          <w:sz w:val="24"/>
          <w:szCs w:val="24"/>
        </w:rPr>
        <w:t>ę</w:t>
      </w:r>
      <w:r w:rsidRPr="00604D13">
        <w:rPr>
          <w:rFonts w:ascii="Arial" w:eastAsia="Times New Roman" w:hAnsi="Times New Roman" w:cs="Arial"/>
          <w:iCs/>
          <w:sz w:val="24"/>
          <w:szCs w:val="24"/>
        </w:rPr>
        <w:t xml:space="preserve"> lub dalszego podwykonawc</w:t>
      </w:r>
      <w:r w:rsidRPr="00604D13">
        <w:rPr>
          <w:rFonts w:ascii="Arial" w:eastAsia="Times New Roman" w:hAnsi="Times New Roman" w:cs="Arial"/>
          <w:iCs/>
          <w:sz w:val="24"/>
          <w:szCs w:val="24"/>
        </w:rPr>
        <w:t>ę</w:t>
      </w:r>
      <w:r w:rsidRPr="00604D13">
        <w:rPr>
          <w:rFonts w:ascii="Arial" w:eastAsia="Times New Roman" w:hAnsi="Times New Roman" w:cs="Arial"/>
          <w:iCs/>
          <w:sz w:val="24"/>
          <w:szCs w:val="24"/>
        </w:rPr>
        <w:t xml:space="preserve"> zam</w:t>
      </w:r>
      <w:r w:rsidRPr="00604D13">
        <w:rPr>
          <w:rFonts w:ascii="Arial" w:eastAsia="Times New Roman" w:hAnsi="Times New Roman" w:cs="Arial"/>
          <w:iCs/>
          <w:sz w:val="24"/>
          <w:szCs w:val="24"/>
        </w:rPr>
        <w:t>ó</w:t>
      </w:r>
      <w:r w:rsidRPr="00604D13">
        <w:rPr>
          <w:rFonts w:ascii="Arial" w:eastAsia="Times New Roman" w:hAnsi="Times New Roman" w:cs="Arial"/>
          <w:iCs/>
          <w:sz w:val="24"/>
          <w:szCs w:val="24"/>
        </w:rPr>
        <w:t>wienia na roboty budowlane.</w:t>
      </w:r>
    </w:p>
    <w:p w14:paraId="2606AA14"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both"/>
        <w:rPr>
          <w:rFonts w:ascii="Arial" w:eastAsia="Times New Roman" w:hAnsi="Times New Roman" w:cs="Arial"/>
          <w:iCs/>
          <w:sz w:val="24"/>
          <w:szCs w:val="24"/>
        </w:rPr>
      </w:pPr>
      <w:r w:rsidRPr="00604D13">
        <w:rPr>
          <w:rFonts w:ascii="Arial" w:eastAsia="Times New Roman" w:hAnsi="Times New Roman" w:cs="Arial"/>
          <w:iCs/>
          <w:sz w:val="24"/>
          <w:szCs w:val="24"/>
        </w:rPr>
        <w:t>2.Wynagrodzenie, o kt</w:t>
      </w:r>
      <w:r w:rsidRPr="00604D13">
        <w:rPr>
          <w:rFonts w:ascii="Arial" w:eastAsia="Times New Roman" w:hAnsi="Times New Roman" w:cs="Arial"/>
          <w:iCs/>
          <w:sz w:val="24"/>
          <w:szCs w:val="24"/>
        </w:rPr>
        <w:t>ó</w:t>
      </w:r>
      <w:r w:rsidRPr="00604D13">
        <w:rPr>
          <w:rFonts w:ascii="Arial" w:eastAsia="Times New Roman" w:hAnsi="Times New Roman" w:cs="Arial"/>
          <w:iCs/>
          <w:sz w:val="24"/>
          <w:szCs w:val="24"/>
        </w:rPr>
        <w:t>rym mowa w ust. 1, dotyczy wy</w:t>
      </w:r>
      <w:r w:rsidRPr="00604D13">
        <w:rPr>
          <w:rFonts w:ascii="Arial" w:eastAsia="Times New Roman" w:hAnsi="Times New Roman" w:cs="Arial"/>
          <w:iCs/>
          <w:sz w:val="24"/>
          <w:szCs w:val="24"/>
        </w:rPr>
        <w:t>łą</w:t>
      </w:r>
      <w:r w:rsidRPr="00604D13">
        <w:rPr>
          <w:rFonts w:ascii="Arial" w:eastAsia="Times New Roman" w:hAnsi="Times New Roman" w:cs="Arial"/>
          <w:iCs/>
          <w:sz w:val="24"/>
          <w:szCs w:val="24"/>
        </w:rPr>
        <w:t>cznie nale</w:t>
      </w:r>
      <w:r w:rsidRPr="00604D13">
        <w:rPr>
          <w:rFonts w:ascii="Arial" w:eastAsia="Times New Roman" w:hAnsi="Times New Roman" w:cs="Arial"/>
          <w:iCs/>
          <w:sz w:val="24"/>
          <w:szCs w:val="24"/>
        </w:rPr>
        <w:t>ż</w:t>
      </w:r>
      <w:r w:rsidRPr="00604D13">
        <w:rPr>
          <w:rFonts w:ascii="Arial" w:eastAsia="Times New Roman" w:hAnsi="Times New Roman" w:cs="Arial"/>
          <w:iCs/>
          <w:sz w:val="24"/>
          <w:szCs w:val="24"/>
        </w:rPr>
        <w:t>no</w:t>
      </w:r>
      <w:r w:rsidRPr="00604D13">
        <w:rPr>
          <w:rFonts w:ascii="Arial" w:eastAsia="Times New Roman" w:hAnsi="Times New Roman" w:cs="Arial"/>
          <w:iCs/>
          <w:sz w:val="24"/>
          <w:szCs w:val="24"/>
        </w:rPr>
        <w:t>ś</w:t>
      </w:r>
      <w:r w:rsidRPr="00604D13">
        <w:rPr>
          <w:rFonts w:ascii="Arial" w:eastAsia="Times New Roman" w:hAnsi="Times New Roman" w:cs="Arial"/>
          <w:iCs/>
          <w:sz w:val="24"/>
          <w:szCs w:val="24"/>
        </w:rPr>
        <w:t>ci powsta</w:t>
      </w:r>
      <w:r w:rsidRPr="00604D13">
        <w:rPr>
          <w:rFonts w:ascii="Arial" w:eastAsia="Times New Roman" w:hAnsi="Times New Roman" w:cs="Arial"/>
          <w:iCs/>
          <w:sz w:val="24"/>
          <w:szCs w:val="24"/>
        </w:rPr>
        <w:t>ł</w:t>
      </w:r>
      <w:r w:rsidRPr="00604D13">
        <w:rPr>
          <w:rFonts w:ascii="Arial" w:eastAsia="Times New Roman" w:hAnsi="Times New Roman" w:cs="Arial"/>
          <w:iCs/>
          <w:sz w:val="24"/>
          <w:szCs w:val="24"/>
        </w:rPr>
        <w:t>ych po zaakceptowaniu przez Zamawiaj</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cego umowy o podwykonawstwo, kt</w:t>
      </w:r>
      <w:r w:rsidRPr="00604D13">
        <w:rPr>
          <w:rFonts w:ascii="Arial" w:eastAsia="Times New Roman" w:hAnsi="Times New Roman" w:cs="Arial"/>
          <w:iCs/>
          <w:sz w:val="24"/>
          <w:szCs w:val="24"/>
        </w:rPr>
        <w:t>ó</w:t>
      </w:r>
      <w:r w:rsidRPr="00604D13">
        <w:rPr>
          <w:rFonts w:ascii="Arial" w:eastAsia="Times New Roman" w:hAnsi="Times New Roman" w:cs="Arial"/>
          <w:iCs/>
          <w:sz w:val="24"/>
          <w:szCs w:val="24"/>
        </w:rPr>
        <w:t>rej przedmiotem s</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 xml:space="preserve"> roboty budowlane lub po przed</w:t>
      </w:r>
      <w:r w:rsidRPr="00604D13">
        <w:rPr>
          <w:rFonts w:ascii="Arial" w:eastAsia="Times New Roman" w:hAnsi="Times New Roman" w:cs="Arial"/>
          <w:iCs/>
          <w:sz w:val="24"/>
          <w:szCs w:val="24"/>
        </w:rPr>
        <w:t>ł</w:t>
      </w:r>
      <w:r w:rsidRPr="00604D13">
        <w:rPr>
          <w:rFonts w:ascii="Arial" w:eastAsia="Times New Roman" w:hAnsi="Times New Roman" w:cs="Arial"/>
          <w:iCs/>
          <w:sz w:val="24"/>
          <w:szCs w:val="24"/>
        </w:rPr>
        <w:t>o</w:t>
      </w:r>
      <w:r w:rsidRPr="00604D13">
        <w:rPr>
          <w:rFonts w:ascii="Arial" w:eastAsia="Times New Roman" w:hAnsi="Times New Roman" w:cs="Arial"/>
          <w:iCs/>
          <w:sz w:val="24"/>
          <w:szCs w:val="24"/>
        </w:rPr>
        <w:t>ż</w:t>
      </w:r>
      <w:r w:rsidRPr="00604D13">
        <w:rPr>
          <w:rFonts w:ascii="Arial" w:eastAsia="Times New Roman" w:hAnsi="Times New Roman" w:cs="Arial"/>
          <w:iCs/>
          <w:sz w:val="24"/>
          <w:szCs w:val="24"/>
        </w:rPr>
        <w:t>eniu Zamawiaj</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cemu po</w:t>
      </w:r>
      <w:r w:rsidRPr="00604D13">
        <w:rPr>
          <w:rFonts w:ascii="Arial" w:eastAsia="Times New Roman" w:hAnsi="Times New Roman" w:cs="Arial"/>
          <w:iCs/>
          <w:sz w:val="24"/>
          <w:szCs w:val="24"/>
        </w:rPr>
        <w:t>ś</w:t>
      </w:r>
      <w:r w:rsidRPr="00604D13">
        <w:rPr>
          <w:rFonts w:ascii="Arial" w:eastAsia="Times New Roman" w:hAnsi="Times New Roman" w:cs="Arial"/>
          <w:iCs/>
          <w:sz w:val="24"/>
          <w:szCs w:val="24"/>
        </w:rPr>
        <w:t>wiadczonej za zgodno</w:t>
      </w:r>
      <w:r w:rsidRPr="00604D13">
        <w:rPr>
          <w:rFonts w:ascii="Arial" w:eastAsia="Times New Roman" w:hAnsi="Times New Roman" w:cs="Arial"/>
          <w:iCs/>
          <w:sz w:val="24"/>
          <w:szCs w:val="24"/>
        </w:rPr>
        <w:t>ść</w:t>
      </w:r>
      <w:r w:rsidRPr="00604D13">
        <w:rPr>
          <w:rFonts w:ascii="Arial" w:eastAsia="Times New Roman" w:hAnsi="Times New Roman" w:cs="Arial"/>
          <w:iCs/>
          <w:sz w:val="24"/>
          <w:szCs w:val="24"/>
        </w:rPr>
        <w:t xml:space="preserve"> z orygina</w:t>
      </w:r>
      <w:r w:rsidRPr="00604D13">
        <w:rPr>
          <w:rFonts w:ascii="Arial" w:eastAsia="Times New Roman" w:hAnsi="Times New Roman" w:cs="Arial"/>
          <w:iCs/>
          <w:sz w:val="24"/>
          <w:szCs w:val="24"/>
        </w:rPr>
        <w:t>ł</w:t>
      </w:r>
      <w:r w:rsidRPr="00604D13">
        <w:rPr>
          <w:rFonts w:ascii="Arial" w:eastAsia="Times New Roman" w:hAnsi="Times New Roman" w:cs="Arial"/>
          <w:iCs/>
          <w:sz w:val="24"/>
          <w:szCs w:val="24"/>
        </w:rPr>
        <w:t>em kopii umowy o podwykonawstwo, kt</w:t>
      </w:r>
      <w:r w:rsidRPr="00604D13">
        <w:rPr>
          <w:rFonts w:ascii="Arial" w:eastAsia="Times New Roman" w:hAnsi="Times New Roman" w:cs="Arial"/>
          <w:iCs/>
          <w:sz w:val="24"/>
          <w:szCs w:val="24"/>
        </w:rPr>
        <w:t>ó</w:t>
      </w:r>
      <w:r w:rsidRPr="00604D13">
        <w:rPr>
          <w:rFonts w:ascii="Arial" w:eastAsia="Times New Roman" w:hAnsi="Times New Roman" w:cs="Arial"/>
          <w:iCs/>
          <w:sz w:val="24"/>
          <w:szCs w:val="24"/>
        </w:rPr>
        <w:t>rej przedmiotem s</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 xml:space="preserve"> dostawy lub us</w:t>
      </w:r>
      <w:r w:rsidRPr="00604D13">
        <w:rPr>
          <w:rFonts w:ascii="Arial" w:eastAsia="Times New Roman" w:hAnsi="Times New Roman" w:cs="Arial"/>
          <w:iCs/>
          <w:sz w:val="24"/>
          <w:szCs w:val="24"/>
        </w:rPr>
        <w:t>ł</w:t>
      </w:r>
      <w:r w:rsidRPr="00604D13">
        <w:rPr>
          <w:rFonts w:ascii="Arial" w:eastAsia="Times New Roman" w:hAnsi="Times New Roman" w:cs="Arial"/>
          <w:iCs/>
          <w:sz w:val="24"/>
          <w:szCs w:val="24"/>
        </w:rPr>
        <w:t>ugi.</w:t>
      </w:r>
    </w:p>
    <w:p w14:paraId="68B78AB1"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both"/>
        <w:rPr>
          <w:rFonts w:ascii="Arial" w:eastAsia="Times New Roman" w:hAnsi="Times New Roman" w:cs="Arial"/>
          <w:iCs/>
          <w:sz w:val="24"/>
          <w:szCs w:val="24"/>
        </w:rPr>
      </w:pPr>
      <w:r w:rsidRPr="00604D13">
        <w:rPr>
          <w:rFonts w:ascii="Arial" w:eastAsia="Times New Roman" w:hAnsi="Times New Roman" w:cs="Arial"/>
          <w:iCs/>
          <w:sz w:val="24"/>
          <w:szCs w:val="24"/>
        </w:rPr>
        <w:t>3.Bezpo</w:t>
      </w:r>
      <w:r w:rsidRPr="00604D13">
        <w:rPr>
          <w:rFonts w:ascii="Arial" w:eastAsia="Times New Roman" w:hAnsi="Times New Roman" w:cs="Arial"/>
          <w:iCs/>
          <w:sz w:val="24"/>
          <w:szCs w:val="24"/>
        </w:rPr>
        <w:t>ś</w:t>
      </w:r>
      <w:r w:rsidRPr="00604D13">
        <w:rPr>
          <w:rFonts w:ascii="Arial" w:eastAsia="Times New Roman" w:hAnsi="Times New Roman" w:cs="Arial"/>
          <w:iCs/>
          <w:sz w:val="24"/>
          <w:szCs w:val="24"/>
        </w:rPr>
        <w:t>rednia zap</w:t>
      </w:r>
      <w:r w:rsidRPr="00604D13">
        <w:rPr>
          <w:rFonts w:ascii="Arial" w:eastAsia="Times New Roman" w:hAnsi="Times New Roman" w:cs="Arial"/>
          <w:iCs/>
          <w:sz w:val="24"/>
          <w:szCs w:val="24"/>
        </w:rPr>
        <w:t>ł</w:t>
      </w:r>
      <w:r w:rsidRPr="00604D13">
        <w:rPr>
          <w:rFonts w:ascii="Arial" w:eastAsia="Times New Roman" w:hAnsi="Times New Roman" w:cs="Arial"/>
          <w:iCs/>
          <w:sz w:val="24"/>
          <w:szCs w:val="24"/>
        </w:rPr>
        <w:t>ata obejmuje wy</w:t>
      </w:r>
      <w:r w:rsidRPr="00604D13">
        <w:rPr>
          <w:rFonts w:ascii="Arial" w:eastAsia="Times New Roman" w:hAnsi="Times New Roman" w:cs="Arial"/>
          <w:iCs/>
          <w:sz w:val="24"/>
          <w:szCs w:val="24"/>
        </w:rPr>
        <w:t>łą</w:t>
      </w:r>
      <w:r w:rsidRPr="00604D13">
        <w:rPr>
          <w:rFonts w:ascii="Arial" w:eastAsia="Times New Roman" w:hAnsi="Times New Roman" w:cs="Arial"/>
          <w:iCs/>
          <w:sz w:val="24"/>
          <w:szCs w:val="24"/>
        </w:rPr>
        <w:t>cznie nale</w:t>
      </w:r>
      <w:r w:rsidRPr="00604D13">
        <w:rPr>
          <w:rFonts w:ascii="Arial" w:eastAsia="Times New Roman" w:hAnsi="Times New Roman" w:cs="Arial"/>
          <w:iCs/>
          <w:sz w:val="24"/>
          <w:szCs w:val="24"/>
        </w:rPr>
        <w:t>ż</w:t>
      </w:r>
      <w:r w:rsidRPr="00604D13">
        <w:rPr>
          <w:rFonts w:ascii="Arial" w:eastAsia="Times New Roman" w:hAnsi="Times New Roman" w:cs="Arial"/>
          <w:iCs/>
          <w:sz w:val="24"/>
          <w:szCs w:val="24"/>
        </w:rPr>
        <w:t>ne wynagrodzenie, bez odsetek, nale</w:t>
      </w:r>
      <w:r w:rsidRPr="00604D13">
        <w:rPr>
          <w:rFonts w:ascii="Arial" w:eastAsia="Times New Roman" w:hAnsi="Times New Roman" w:cs="Arial"/>
          <w:iCs/>
          <w:sz w:val="24"/>
          <w:szCs w:val="24"/>
        </w:rPr>
        <w:t>ż</w:t>
      </w:r>
      <w:r w:rsidRPr="00604D13">
        <w:rPr>
          <w:rFonts w:ascii="Arial" w:eastAsia="Times New Roman" w:hAnsi="Times New Roman" w:cs="Arial"/>
          <w:iCs/>
          <w:sz w:val="24"/>
          <w:szCs w:val="24"/>
        </w:rPr>
        <w:t>nych podwykonawcy lub dalszemu podwykonawcy.</w:t>
      </w:r>
    </w:p>
    <w:p w14:paraId="6450A8CD"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both"/>
        <w:rPr>
          <w:rFonts w:ascii="Arial" w:eastAsia="Times New Roman" w:hAnsi="Times New Roman" w:cs="Arial"/>
          <w:iCs/>
          <w:sz w:val="24"/>
          <w:szCs w:val="24"/>
        </w:rPr>
      </w:pPr>
      <w:r w:rsidRPr="00604D13">
        <w:rPr>
          <w:rFonts w:ascii="Arial" w:eastAsia="Times New Roman" w:hAnsi="Times New Roman" w:cs="Arial"/>
          <w:iCs/>
          <w:sz w:val="24"/>
          <w:szCs w:val="24"/>
        </w:rPr>
        <w:t>4.Przed dokonaniem bezpo</w:t>
      </w:r>
      <w:r w:rsidRPr="00604D13">
        <w:rPr>
          <w:rFonts w:ascii="Arial" w:eastAsia="Times New Roman" w:hAnsi="Times New Roman" w:cs="Arial"/>
          <w:iCs/>
          <w:sz w:val="24"/>
          <w:szCs w:val="24"/>
        </w:rPr>
        <w:t>ś</w:t>
      </w:r>
      <w:r w:rsidRPr="00604D13">
        <w:rPr>
          <w:rFonts w:ascii="Arial" w:eastAsia="Times New Roman" w:hAnsi="Times New Roman" w:cs="Arial"/>
          <w:iCs/>
          <w:sz w:val="24"/>
          <w:szCs w:val="24"/>
        </w:rPr>
        <w:t>redniej zap</w:t>
      </w:r>
      <w:r w:rsidRPr="00604D13">
        <w:rPr>
          <w:rFonts w:ascii="Arial" w:eastAsia="Times New Roman" w:hAnsi="Times New Roman" w:cs="Arial"/>
          <w:iCs/>
          <w:sz w:val="24"/>
          <w:szCs w:val="24"/>
        </w:rPr>
        <w:t>ł</w:t>
      </w:r>
      <w:r w:rsidRPr="00604D13">
        <w:rPr>
          <w:rFonts w:ascii="Arial" w:eastAsia="Times New Roman" w:hAnsi="Times New Roman" w:cs="Arial"/>
          <w:iCs/>
          <w:sz w:val="24"/>
          <w:szCs w:val="24"/>
        </w:rPr>
        <w:t>aty Zamawiaj</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cy jest obowi</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zany umo</w:t>
      </w:r>
      <w:r w:rsidRPr="00604D13">
        <w:rPr>
          <w:rFonts w:ascii="Arial" w:eastAsia="Times New Roman" w:hAnsi="Times New Roman" w:cs="Arial"/>
          <w:iCs/>
          <w:sz w:val="24"/>
          <w:szCs w:val="24"/>
        </w:rPr>
        <w:t>ż</w:t>
      </w:r>
      <w:r w:rsidRPr="00604D13">
        <w:rPr>
          <w:rFonts w:ascii="Arial" w:eastAsia="Times New Roman" w:hAnsi="Times New Roman" w:cs="Arial"/>
          <w:iCs/>
          <w:sz w:val="24"/>
          <w:szCs w:val="24"/>
        </w:rPr>
        <w:t>liwi</w:t>
      </w:r>
      <w:r w:rsidRPr="00604D13">
        <w:rPr>
          <w:rFonts w:ascii="Arial" w:eastAsia="Times New Roman" w:hAnsi="Times New Roman" w:cs="Arial"/>
          <w:iCs/>
          <w:sz w:val="24"/>
          <w:szCs w:val="24"/>
        </w:rPr>
        <w:t>ć</w:t>
      </w:r>
      <w:r w:rsidRPr="00604D13">
        <w:rPr>
          <w:rFonts w:ascii="Arial" w:eastAsia="Times New Roman" w:hAnsi="Times New Roman" w:cs="Arial"/>
          <w:iCs/>
          <w:sz w:val="24"/>
          <w:szCs w:val="24"/>
        </w:rPr>
        <w:t xml:space="preserve"> </w:t>
      </w:r>
      <w:r w:rsidRPr="00604D13">
        <w:rPr>
          <w:rFonts w:ascii="Arial" w:eastAsia="Times New Roman" w:hAnsi="Times New Roman" w:cs="Arial"/>
          <w:iCs/>
          <w:sz w:val="24"/>
          <w:szCs w:val="24"/>
        </w:rPr>
        <w:lastRenderedPageBreak/>
        <w:t>Wykonawcy zg</w:t>
      </w:r>
      <w:r w:rsidRPr="00604D13">
        <w:rPr>
          <w:rFonts w:ascii="Arial" w:eastAsia="Times New Roman" w:hAnsi="Times New Roman" w:cs="Arial"/>
          <w:iCs/>
          <w:sz w:val="24"/>
          <w:szCs w:val="24"/>
        </w:rPr>
        <w:t>ł</w:t>
      </w:r>
      <w:r w:rsidRPr="00604D13">
        <w:rPr>
          <w:rFonts w:ascii="Arial" w:eastAsia="Times New Roman" w:hAnsi="Times New Roman" w:cs="Arial"/>
          <w:iCs/>
          <w:sz w:val="24"/>
          <w:szCs w:val="24"/>
        </w:rPr>
        <w:t>oszenie pisemnych uwag dotycz</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cych zasadno</w:t>
      </w:r>
      <w:r w:rsidRPr="00604D13">
        <w:rPr>
          <w:rFonts w:ascii="Arial" w:eastAsia="Times New Roman" w:hAnsi="Times New Roman" w:cs="Arial"/>
          <w:iCs/>
          <w:sz w:val="24"/>
          <w:szCs w:val="24"/>
        </w:rPr>
        <w:t>ś</w:t>
      </w:r>
      <w:r w:rsidRPr="00604D13">
        <w:rPr>
          <w:rFonts w:ascii="Arial" w:eastAsia="Times New Roman" w:hAnsi="Times New Roman" w:cs="Arial"/>
          <w:iCs/>
          <w:sz w:val="24"/>
          <w:szCs w:val="24"/>
        </w:rPr>
        <w:t>ci bezpo</w:t>
      </w:r>
      <w:r w:rsidRPr="00604D13">
        <w:rPr>
          <w:rFonts w:ascii="Arial" w:eastAsia="Times New Roman" w:hAnsi="Times New Roman" w:cs="Arial"/>
          <w:iCs/>
          <w:sz w:val="24"/>
          <w:szCs w:val="24"/>
        </w:rPr>
        <w:t>ś</w:t>
      </w:r>
      <w:r w:rsidRPr="00604D13">
        <w:rPr>
          <w:rFonts w:ascii="Arial" w:eastAsia="Times New Roman" w:hAnsi="Times New Roman" w:cs="Arial"/>
          <w:iCs/>
          <w:sz w:val="24"/>
          <w:szCs w:val="24"/>
        </w:rPr>
        <w:t>redniej zap</w:t>
      </w:r>
      <w:r w:rsidRPr="00604D13">
        <w:rPr>
          <w:rFonts w:ascii="Arial" w:eastAsia="Times New Roman" w:hAnsi="Times New Roman" w:cs="Arial"/>
          <w:iCs/>
          <w:sz w:val="24"/>
          <w:szCs w:val="24"/>
        </w:rPr>
        <w:t>ł</w:t>
      </w:r>
      <w:r w:rsidRPr="00604D13">
        <w:rPr>
          <w:rFonts w:ascii="Arial" w:eastAsia="Times New Roman" w:hAnsi="Times New Roman" w:cs="Arial"/>
          <w:iCs/>
          <w:sz w:val="24"/>
          <w:szCs w:val="24"/>
        </w:rPr>
        <w:t>aty wynagrodzenia podwykonawcy lub dalszemu podwykonawcy. Zamawiaj</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cy informuje                    o terminie zg</w:t>
      </w:r>
      <w:r w:rsidRPr="00604D13">
        <w:rPr>
          <w:rFonts w:ascii="Arial" w:eastAsia="Times New Roman" w:hAnsi="Times New Roman" w:cs="Arial"/>
          <w:iCs/>
          <w:sz w:val="24"/>
          <w:szCs w:val="24"/>
        </w:rPr>
        <w:t>ł</w:t>
      </w:r>
      <w:r w:rsidRPr="00604D13">
        <w:rPr>
          <w:rFonts w:ascii="Arial" w:eastAsia="Times New Roman" w:hAnsi="Times New Roman" w:cs="Arial"/>
          <w:iCs/>
          <w:sz w:val="24"/>
          <w:szCs w:val="24"/>
        </w:rPr>
        <w:t>aszania uwag, nie kr</w:t>
      </w:r>
      <w:r w:rsidRPr="00604D13">
        <w:rPr>
          <w:rFonts w:ascii="Arial" w:eastAsia="Times New Roman" w:hAnsi="Times New Roman" w:cs="Arial"/>
          <w:iCs/>
          <w:sz w:val="24"/>
          <w:szCs w:val="24"/>
        </w:rPr>
        <w:t>ó</w:t>
      </w:r>
      <w:r w:rsidRPr="00604D13">
        <w:rPr>
          <w:rFonts w:ascii="Arial" w:eastAsia="Times New Roman" w:hAnsi="Times New Roman" w:cs="Arial"/>
          <w:iCs/>
          <w:sz w:val="24"/>
          <w:szCs w:val="24"/>
        </w:rPr>
        <w:t>tszym ni</w:t>
      </w:r>
      <w:r w:rsidRPr="00604D13">
        <w:rPr>
          <w:rFonts w:ascii="Arial" w:eastAsia="Times New Roman" w:hAnsi="Times New Roman" w:cs="Arial"/>
          <w:iCs/>
          <w:sz w:val="24"/>
          <w:szCs w:val="24"/>
        </w:rPr>
        <w:t>ż</w:t>
      </w:r>
      <w:r w:rsidRPr="00604D13">
        <w:rPr>
          <w:rFonts w:ascii="Arial" w:eastAsia="Times New Roman" w:hAnsi="Times New Roman" w:cs="Arial"/>
          <w:iCs/>
          <w:sz w:val="24"/>
          <w:szCs w:val="24"/>
        </w:rPr>
        <w:t xml:space="preserve"> 7 dni od dnia dor</w:t>
      </w:r>
      <w:r w:rsidRPr="00604D13">
        <w:rPr>
          <w:rFonts w:ascii="Arial" w:eastAsia="Times New Roman" w:hAnsi="Times New Roman" w:cs="Arial"/>
          <w:iCs/>
          <w:sz w:val="24"/>
          <w:szCs w:val="24"/>
        </w:rPr>
        <w:t>ę</w:t>
      </w:r>
      <w:r w:rsidRPr="00604D13">
        <w:rPr>
          <w:rFonts w:ascii="Arial" w:eastAsia="Times New Roman" w:hAnsi="Times New Roman" w:cs="Arial"/>
          <w:iCs/>
          <w:sz w:val="24"/>
          <w:szCs w:val="24"/>
        </w:rPr>
        <w:t>czenia tej informacji.</w:t>
      </w:r>
    </w:p>
    <w:p w14:paraId="0568AE06"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both"/>
        <w:rPr>
          <w:rFonts w:ascii="Arial" w:eastAsia="Times New Roman" w:hAnsi="Times New Roman" w:cs="Arial"/>
          <w:iCs/>
          <w:sz w:val="24"/>
          <w:szCs w:val="24"/>
        </w:rPr>
      </w:pPr>
      <w:r w:rsidRPr="00604D13">
        <w:rPr>
          <w:rFonts w:ascii="Arial" w:eastAsia="Times New Roman" w:hAnsi="Times New Roman" w:cs="Arial"/>
          <w:iCs/>
          <w:sz w:val="24"/>
          <w:szCs w:val="24"/>
        </w:rPr>
        <w:t>5.W przypadku zg</w:t>
      </w:r>
      <w:r w:rsidRPr="00604D13">
        <w:rPr>
          <w:rFonts w:ascii="Arial" w:eastAsia="Times New Roman" w:hAnsi="Times New Roman" w:cs="Arial"/>
          <w:iCs/>
          <w:sz w:val="24"/>
          <w:szCs w:val="24"/>
        </w:rPr>
        <w:t>ł</w:t>
      </w:r>
      <w:r w:rsidRPr="00604D13">
        <w:rPr>
          <w:rFonts w:ascii="Arial" w:eastAsia="Times New Roman" w:hAnsi="Times New Roman" w:cs="Arial"/>
          <w:iCs/>
          <w:sz w:val="24"/>
          <w:szCs w:val="24"/>
        </w:rPr>
        <w:t>oszenia uwag, o kt</w:t>
      </w:r>
      <w:r w:rsidRPr="00604D13">
        <w:rPr>
          <w:rFonts w:ascii="Arial" w:eastAsia="Times New Roman" w:hAnsi="Times New Roman" w:cs="Arial"/>
          <w:iCs/>
          <w:sz w:val="24"/>
          <w:szCs w:val="24"/>
        </w:rPr>
        <w:t>ó</w:t>
      </w:r>
      <w:r w:rsidRPr="00604D13">
        <w:rPr>
          <w:rFonts w:ascii="Arial" w:eastAsia="Times New Roman" w:hAnsi="Times New Roman" w:cs="Arial"/>
          <w:iCs/>
          <w:sz w:val="24"/>
          <w:szCs w:val="24"/>
        </w:rPr>
        <w:t>rych mowa w ust. 4, w terminie wskazanym przez Zamawiaj</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cego, Zamawiaj</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cy mo</w:t>
      </w:r>
      <w:r w:rsidRPr="00604D13">
        <w:rPr>
          <w:rFonts w:ascii="Arial" w:eastAsia="Times New Roman" w:hAnsi="Times New Roman" w:cs="Arial"/>
          <w:iCs/>
          <w:sz w:val="24"/>
          <w:szCs w:val="24"/>
        </w:rPr>
        <w:t>ż</w:t>
      </w:r>
      <w:r w:rsidRPr="00604D13">
        <w:rPr>
          <w:rFonts w:ascii="Arial" w:eastAsia="Times New Roman" w:hAnsi="Times New Roman" w:cs="Arial"/>
          <w:iCs/>
          <w:sz w:val="24"/>
          <w:szCs w:val="24"/>
        </w:rPr>
        <w:t>e:</w:t>
      </w:r>
    </w:p>
    <w:p w14:paraId="1BE8BEB9"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both"/>
        <w:rPr>
          <w:rFonts w:ascii="Arial" w:eastAsia="Times New Roman" w:hAnsi="Times New Roman" w:cs="Arial"/>
          <w:iCs/>
          <w:sz w:val="24"/>
          <w:szCs w:val="24"/>
        </w:rPr>
      </w:pPr>
      <w:r w:rsidRPr="00604D13">
        <w:rPr>
          <w:rFonts w:ascii="Arial" w:eastAsia="Times New Roman" w:hAnsi="Times New Roman" w:cs="Arial"/>
          <w:iCs/>
          <w:sz w:val="24"/>
          <w:szCs w:val="24"/>
        </w:rPr>
        <w:t>1)</w:t>
      </w:r>
      <w:r w:rsidRPr="00604D13">
        <w:rPr>
          <w:rFonts w:ascii="Arial" w:eastAsia="Times New Roman" w:hAnsi="Times New Roman" w:cs="Arial"/>
          <w:iCs/>
          <w:sz w:val="24"/>
          <w:szCs w:val="24"/>
        </w:rPr>
        <w:t>   </w:t>
      </w:r>
      <w:r w:rsidRPr="00604D13">
        <w:rPr>
          <w:rFonts w:ascii="Arial" w:eastAsia="Times New Roman" w:hAnsi="Times New Roman" w:cs="Arial"/>
          <w:iCs/>
          <w:sz w:val="24"/>
          <w:szCs w:val="24"/>
        </w:rPr>
        <w:t>nie dokona</w:t>
      </w:r>
      <w:r w:rsidRPr="00604D13">
        <w:rPr>
          <w:rFonts w:ascii="Arial" w:eastAsia="Times New Roman" w:hAnsi="Times New Roman" w:cs="Arial"/>
          <w:iCs/>
          <w:sz w:val="24"/>
          <w:szCs w:val="24"/>
        </w:rPr>
        <w:t>ć</w:t>
      </w:r>
      <w:r w:rsidRPr="00604D13">
        <w:rPr>
          <w:rFonts w:ascii="Arial" w:eastAsia="Times New Roman" w:hAnsi="Times New Roman" w:cs="Arial"/>
          <w:iCs/>
          <w:sz w:val="24"/>
          <w:szCs w:val="24"/>
        </w:rPr>
        <w:t xml:space="preserve"> bezpo</w:t>
      </w:r>
      <w:r w:rsidRPr="00604D13">
        <w:rPr>
          <w:rFonts w:ascii="Arial" w:eastAsia="Times New Roman" w:hAnsi="Times New Roman" w:cs="Arial"/>
          <w:iCs/>
          <w:sz w:val="24"/>
          <w:szCs w:val="24"/>
        </w:rPr>
        <w:t>ś</w:t>
      </w:r>
      <w:r w:rsidRPr="00604D13">
        <w:rPr>
          <w:rFonts w:ascii="Arial" w:eastAsia="Times New Roman" w:hAnsi="Times New Roman" w:cs="Arial"/>
          <w:iCs/>
          <w:sz w:val="24"/>
          <w:szCs w:val="24"/>
        </w:rPr>
        <w:t>redniej zap</w:t>
      </w:r>
      <w:r w:rsidRPr="00604D13">
        <w:rPr>
          <w:rFonts w:ascii="Arial" w:eastAsia="Times New Roman" w:hAnsi="Times New Roman" w:cs="Arial"/>
          <w:iCs/>
          <w:sz w:val="24"/>
          <w:szCs w:val="24"/>
        </w:rPr>
        <w:t>ł</w:t>
      </w:r>
      <w:r w:rsidRPr="00604D13">
        <w:rPr>
          <w:rFonts w:ascii="Arial" w:eastAsia="Times New Roman" w:hAnsi="Times New Roman" w:cs="Arial"/>
          <w:iCs/>
          <w:sz w:val="24"/>
          <w:szCs w:val="24"/>
        </w:rPr>
        <w:t>aty wynagrodzenia podwykonawcy lub dalszemu podwykonawcy, je</w:t>
      </w:r>
      <w:r w:rsidRPr="00604D13">
        <w:rPr>
          <w:rFonts w:ascii="Arial" w:eastAsia="Times New Roman" w:hAnsi="Times New Roman" w:cs="Arial"/>
          <w:iCs/>
          <w:sz w:val="24"/>
          <w:szCs w:val="24"/>
        </w:rPr>
        <w:t>ż</w:t>
      </w:r>
      <w:r w:rsidRPr="00604D13">
        <w:rPr>
          <w:rFonts w:ascii="Arial" w:eastAsia="Times New Roman" w:hAnsi="Times New Roman" w:cs="Arial"/>
          <w:iCs/>
          <w:sz w:val="24"/>
          <w:szCs w:val="24"/>
        </w:rPr>
        <w:t>eli Wykonawca wyka</w:t>
      </w:r>
      <w:r w:rsidRPr="00604D13">
        <w:rPr>
          <w:rFonts w:ascii="Arial" w:eastAsia="Times New Roman" w:hAnsi="Times New Roman" w:cs="Arial"/>
          <w:iCs/>
          <w:sz w:val="24"/>
          <w:szCs w:val="24"/>
        </w:rPr>
        <w:t>ż</w:t>
      </w:r>
      <w:r w:rsidRPr="00604D13">
        <w:rPr>
          <w:rFonts w:ascii="Arial" w:eastAsia="Times New Roman" w:hAnsi="Times New Roman" w:cs="Arial"/>
          <w:iCs/>
          <w:sz w:val="24"/>
          <w:szCs w:val="24"/>
        </w:rPr>
        <w:t>e niezasadno</w:t>
      </w:r>
      <w:r w:rsidRPr="00604D13">
        <w:rPr>
          <w:rFonts w:ascii="Arial" w:eastAsia="Times New Roman" w:hAnsi="Times New Roman" w:cs="Arial"/>
          <w:iCs/>
          <w:sz w:val="24"/>
          <w:szCs w:val="24"/>
        </w:rPr>
        <w:t>ść</w:t>
      </w:r>
      <w:r w:rsidRPr="00604D13">
        <w:rPr>
          <w:rFonts w:ascii="Arial" w:eastAsia="Times New Roman" w:hAnsi="Times New Roman" w:cs="Arial"/>
          <w:iCs/>
          <w:sz w:val="24"/>
          <w:szCs w:val="24"/>
        </w:rPr>
        <w:t xml:space="preserve"> takiej zap</w:t>
      </w:r>
      <w:r w:rsidRPr="00604D13">
        <w:rPr>
          <w:rFonts w:ascii="Arial" w:eastAsia="Times New Roman" w:hAnsi="Times New Roman" w:cs="Arial"/>
          <w:iCs/>
          <w:sz w:val="24"/>
          <w:szCs w:val="24"/>
        </w:rPr>
        <w:t>ł</w:t>
      </w:r>
      <w:r w:rsidRPr="00604D13">
        <w:rPr>
          <w:rFonts w:ascii="Arial" w:eastAsia="Times New Roman" w:hAnsi="Times New Roman" w:cs="Arial"/>
          <w:iCs/>
          <w:sz w:val="24"/>
          <w:szCs w:val="24"/>
        </w:rPr>
        <w:t>aty, albo</w:t>
      </w:r>
    </w:p>
    <w:p w14:paraId="4AE98EEE"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both"/>
        <w:rPr>
          <w:rFonts w:ascii="Arial" w:eastAsia="Times New Roman" w:hAnsi="Times New Roman" w:cs="Arial"/>
          <w:iCs/>
          <w:sz w:val="24"/>
          <w:szCs w:val="24"/>
        </w:rPr>
      </w:pPr>
      <w:r w:rsidRPr="00604D13">
        <w:rPr>
          <w:rFonts w:ascii="Arial" w:eastAsia="Times New Roman" w:hAnsi="Times New Roman" w:cs="Arial"/>
          <w:iCs/>
          <w:sz w:val="24"/>
          <w:szCs w:val="24"/>
        </w:rPr>
        <w:t>2)</w:t>
      </w:r>
      <w:r w:rsidRPr="00604D13">
        <w:rPr>
          <w:rFonts w:ascii="Arial" w:eastAsia="Times New Roman" w:hAnsi="Times New Roman" w:cs="Arial"/>
          <w:iCs/>
          <w:sz w:val="24"/>
          <w:szCs w:val="24"/>
        </w:rPr>
        <w:t>   </w:t>
      </w:r>
      <w:r w:rsidRPr="00604D13">
        <w:rPr>
          <w:rFonts w:ascii="Arial" w:eastAsia="Times New Roman" w:hAnsi="Times New Roman" w:cs="Arial"/>
          <w:iCs/>
          <w:sz w:val="24"/>
          <w:szCs w:val="24"/>
        </w:rPr>
        <w:t>z</w:t>
      </w:r>
      <w:r w:rsidRPr="00604D13">
        <w:rPr>
          <w:rFonts w:ascii="Arial" w:eastAsia="Times New Roman" w:hAnsi="Times New Roman" w:cs="Arial"/>
          <w:iCs/>
          <w:sz w:val="24"/>
          <w:szCs w:val="24"/>
        </w:rPr>
        <w:t>ł</w:t>
      </w:r>
      <w:r w:rsidRPr="00604D13">
        <w:rPr>
          <w:rFonts w:ascii="Arial" w:eastAsia="Times New Roman" w:hAnsi="Times New Roman" w:cs="Arial"/>
          <w:iCs/>
          <w:sz w:val="24"/>
          <w:szCs w:val="24"/>
        </w:rPr>
        <w:t>o</w:t>
      </w:r>
      <w:r w:rsidRPr="00604D13">
        <w:rPr>
          <w:rFonts w:ascii="Arial" w:eastAsia="Times New Roman" w:hAnsi="Times New Roman" w:cs="Arial"/>
          <w:iCs/>
          <w:sz w:val="24"/>
          <w:szCs w:val="24"/>
        </w:rPr>
        <w:t>ż</w:t>
      </w:r>
      <w:r w:rsidRPr="00604D13">
        <w:rPr>
          <w:rFonts w:ascii="Arial" w:eastAsia="Times New Roman" w:hAnsi="Times New Roman" w:cs="Arial"/>
          <w:iCs/>
          <w:sz w:val="24"/>
          <w:szCs w:val="24"/>
        </w:rPr>
        <w:t>y</w:t>
      </w:r>
      <w:r w:rsidRPr="00604D13">
        <w:rPr>
          <w:rFonts w:ascii="Arial" w:eastAsia="Times New Roman" w:hAnsi="Times New Roman" w:cs="Arial"/>
          <w:iCs/>
          <w:sz w:val="24"/>
          <w:szCs w:val="24"/>
        </w:rPr>
        <w:t>ć</w:t>
      </w:r>
      <w:r w:rsidRPr="00604D13">
        <w:rPr>
          <w:rFonts w:ascii="Arial" w:eastAsia="Times New Roman" w:hAnsi="Times New Roman" w:cs="Arial"/>
          <w:iCs/>
          <w:sz w:val="24"/>
          <w:szCs w:val="24"/>
        </w:rPr>
        <w:t xml:space="preserve"> do depozytu s</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dowego kwot</w:t>
      </w:r>
      <w:r w:rsidRPr="00604D13">
        <w:rPr>
          <w:rFonts w:ascii="Arial" w:eastAsia="Times New Roman" w:hAnsi="Times New Roman" w:cs="Arial"/>
          <w:iCs/>
          <w:sz w:val="24"/>
          <w:szCs w:val="24"/>
        </w:rPr>
        <w:t>ę</w:t>
      </w:r>
      <w:r w:rsidRPr="00604D13">
        <w:rPr>
          <w:rFonts w:ascii="Arial" w:eastAsia="Times New Roman" w:hAnsi="Times New Roman" w:cs="Arial"/>
          <w:iCs/>
          <w:sz w:val="24"/>
          <w:szCs w:val="24"/>
        </w:rPr>
        <w:t xml:space="preserve"> potrzebn</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 xml:space="preserve"> na pokrycie wynagrodzenia podwykonawcy lub dalszego podwykonawcy w przypadku istnienia zasadniczej w</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tpliwo</w:t>
      </w:r>
      <w:r w:rsidRPr="00604D13">
        <w:rPr>
          <w:rFonts w:ascii="Arial" w:eastAsia="Times New Roman" w:hAnsi="Times New Roman" w:cs="Arial"/>
          <w:iCs/>
          <w:sz w:val="24"/>
          <w:szCs w:val="24"/>
        </w:rPr>
        <w:t>ś</w:t>
      </w:r>
      <w:r w:rsidRPr="00604D13">
        <w:rPr>
          <w:rFonts w:ascii="Arial" w:eastAsia="Times New Roman" w:hAnsi="Times New Roman" w:cs="Arial"/>
          <w:iCs/>
          <w:sz w:val="24"/>
          <w:szCs w:val="24"/>
        </w:rPr>
        <w:t>ci Zamawiaj</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cego co do wysoko</w:t>
      </w:r>
      <w:r w:rsidRPr="00604D13">
        <w:rPr>
          <w:rFonts w:ascii="Arial" w:eastAsia="Times New Roman" w:hAnsi="Times New Roman" w:cs="Arial"/>
          <w:iCs/>
          <w:sz w:val="24"/>
          <w:szCs w:val="24"/>
        </w:rPr>
        <w:t>ś</w:t>
      </w:r>
      <w:r w:rsidRPr="00604D13">
        <w:rPr>
          <w:rFonts w:ascii="Arial" w:eastAsia="Times New Roman" w:hAnsi="Times New Roman" w:cs="Arial"/>
          <w:iCs/>
          <w:sz w:val="24"/>
          <w:szCs w:val="24"/>
        </w:rPr>
        <w:t>ci nale</w:t>
      </w:r>
      <w:r w:rsidRPr="00604D13">
        <w:rPr>
          <w:rFonts w:ascii="Arial" w:eastAsia="Times New Roman" w:hAnsi="Times New Roman" w:cs="Arial"/>
          <w:iCs/>
          <w:sz w:val="24"/>
          <w:szCs w:val="24"/>
        </w:rPr>
        <w:t>ż</w:t>
      </w:r>
      <w:r w:rsidRPr="00604D13">
        <w:rPr>
          <w:rFonts w:ascii="Arial" w:eastAsia="Times New Roman" w:hAnsi="Times New Roman" w:cs="Arial"/>
          <w:iCs/>
          <w:sz w:val="24"/>
          <w:szCs w:val="24"/>
        </w:rPr>
        <w:t>nej zap</w:t>
      </w:r>
      <w:r w:rsidRPr="00604D13">
        <w:rPr>
          <w:rFonts w:ascii="Arial" w:eastAsia="Times New Roman" w:hAnsi="Times New Roman" w:cs="Arial"/>
          <w:iCs/>
          <w:sz w:val="24"/>
          <w:szCs w:val="24"/>
        </w:rPr>
        <w:t>ł</w:t>
      </w:r>
      <w:r w:rsidRPr="00604D13">
        <w:rPr>
          <w:rFonts w:ascii="Arial" w:eastAsia="Times New Roman" w:hAnsi="Times New Roman" w:cs="Arial"/>
          <w:iCs/>
          <w:sz w:val="24"/>
          <w:szCs w:val="24"/>
        </w:rPr>
        <w:t>aty lub podmiotu, kt</w:t>
      </w:r>
      <w:r w:rsidRPr="00604D13">
        <w:rPr>
          <w:rFonts w:ascii="Arial" w:eastAsia="Times New Roman" w:hAnsi="Times New Roman" w:cs="Arial"/>
          <w:iCs/>
          <w:sz w:val="24"/>
          <w:szCs w:val="24"/>
        </w:rPr>
        <w:t>ó</w:t>
      </w:r>
      <w:r w:rsidRPr="00604D13">
        <w:rPr>
          <w:rFonts w:ascii="Arial" w:eastAsia="Times New Roman" w:hAnsi="Times New Roman" w:cs="Arial"/>
          <w:iCs/>
          <w:sz w:val="24"/>
          <w:szCs w:val="24"/>
        </w:rPr>
        <w:t>remu p</w:t>
      </w:r>
      <w:r w:rsidRPr="00604D13">
        <w:rPr>
          <w:rFonts w:ascii="Arial" w:eastAsia="Times New Roman" w:hAnsi="Times New Roman" w:cs="Arial"/>
          <w:iCs/>
          <w:sz w:val="24"/>
          <w:szCs w:val="24"/>
        </w:rPr>
        <w:t>ł</w:t>
      </w:r>
      <w:r w:rsidRPr="00604D13">
        <w:rPr>
          <w:rFonts w:ascii="Arial" w:eastAsia="Times New Roman" w:hAnsi="Times New Roman" w:cs="Arial"/>
          <w:iCs/>
          <w:sz w:val="24"/>
          <w:szCs w:val="24"/>
        </w:rPr>
        <w:t>atno</w:t>
      </w:r>
      <w:r w:rsidRPr="00604D13">
        <w:rPr>
          <w:rFonts w:ascii="Arial" w:eastAsia="Times New Roman" w:hAnsi="Times New Roman" w:cs="Arial"/>
          <w:iCs/>
          <w:sz w:val="24"/>
          <w:szCs w:val="24"/>
        </w:rPr>
        <w:t>ść</w:t>
      </w:r>
      <w:r w:rsidRPr="00604D13">
        <w:rPr>
          <w:rFonts w:ascii="Arial" w:eastAsia="Times New Roman" w:hAnsi="Times New Roman" w:cs="Arial"/>
          <w:iCs/>
          <w:sz w:val="24"/>
          <w:szCs w:val="24"/>
        </w:rPr>
        <w:t xml:space="preserve"> si</w:t>
      </w:r>
      <w:r w:rsidRPr="00604D13">
        <w:rPr>
          <w:rFonts w:ascii="Arial" w:eastAsia="Times New Roman" w:hAnsi="Times New Roman" w:cs="Arial"/>
          <w:iCs/>
          <w:sz w:val="24"/>
          <w:szCs w:val="24"/>
        </w:rPr>
        <w:t>ę</w:t>
      </w:r>
      <w:r w:rsidRPr="00604D13">
        <w:rPr>
          <w:rFonts w:ascii="Arial" w:eastAsia="Times New Roman" w:hAnsi="Times New Roman" w:cs="Arial"/>
          <w:iCs/>
          <w:sz w:val="24"/>
          <w:szCs w:val="24"/>
        </w:rPr>
        <w:t xml:space="preserve"> nale</w:t>
      </w:r>
      <w:r w:rsidRPr="00604D13">
        <w:rPr>
          <w:rFonts w:ascii="Arial" w:eastAsia="Times New Roman" w:hAnsi="Times New Roman" w:cs="Arial"/>
          <w:iCs/>
          <w:sz w:val="24"/>
          <w:szCs w:val="24"/>
        </w:rPr>
        <w:t>ż</w:t>
      </w:r>
      <w:r w:rsidRPr="00604D13">
        <w:rPr>
          <w:rFonts w:ascii="Arial" w:eastAsia="Times New Roman" w:hAnsi="Times New Roman" w:cs="Arial"/>
          <w:iCs/>
          <w:sz w:val="24"/>
          <w:szCs w:val="24"/>
        </w:rPr>
        <w:t>y, albo</w:t>
      </w:r>
    </w:p>
    <w:p w14:paraId="7D1D247D"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both"/>
        <w:rPr>
          <w:rFonts w:ascii="Arial" w:eastAsia="Times New Roman" w:hAnsi="Times New Roman" w:cs="Arial"/>
          <w:iCs/>
          <w:sz w:val="24"/>
          <w:szCs w:val="24"/>
        </w:rPr>
      </w:pPr>
      <w:r w:rsidRPr="00604D13">
        <w:rPr>
          <w:rFonts w:ascii="Arial" w:eastAsia="Times New Roman" w:hAnsi="Times New Roman" w:cs="Arial"/>
          <w:iCs/>
          <w:sz w:val="24"/>
          <w:szCs w:val="24"/>
        </w:rPr>
        <w:t>3)</w:t>
      </w:r>
      <w:r w:rsidRPr="00604D13">
        <w:rPr>
          <w:rFonts w:ascii="Arial" w:eastAsia="Times New Roman" w:hAnsi="Times New Roman" w:cs="Arial"/>
          <w:iCs/>
          <w:sz w:val="24"/>
          <w:szCs w:val="24"/>
        </w:rPr>
        <w:t>   </w:t>
      </w:r>
      <w:r w:rsidRPr="00604D13">
        <w:rPr>
          <w:rFonts w:ascii="Arial" w:eastAsia="Times New Roman" w:hAnsi="Times New Roman" w:cs="Arial"/>
          <w:iCs/>
          <w:sz w:val="24"/>
          <w:szCs w:val="24"/>
        </w:rPr>
        <w:t>dokona</w:t>
      </w:r>
      <w:r w:rsidRPr="00604D13">
        <w:rPr>
          <w:rFonts w:ascii="Arial" w:eastAsia="Times New Roman" w:hAnsi="Times New Roman" w:cs="Arial"/>
          <w:iCs/>
          <w:sz w:val="24"/>
          <w:szCs w:val="24"/>
        </w:rPr>
        <w:t>ć</w:t>
      </w:r>
      <w:r w:rsidRPr="00604D13">
        <w:rPr>
          <w:rFonts w:ascii="Arial" w:eastAsia="Times New Roman" w:hAnsi="Times New Roman" w:cs="Arial"/>
          <w:iCs/>
          <w:sz w:val="24"/>
          <w:szCs w:val="24"/>
        </w:rPr>
        <w:t xml:space="preserve"> bezpo</w:t>
      </w:r>
      <w:r w:rsidRPr="00604D13">
        <w:rPr>
          <w:rFonts w:ascii="Arial" w:eastAsia="Times New Roman" w:hAnsi="Times New Roman" w:cs="Arial"/>
          <w:iCs/>
          <w:sz w:val="24"/>
          <w:szCs w:val="24"/>
        </w:rPr>
        <w:t>ś</w:t>
      </w:r>
      <w:r w:rsidRPr="00604D13">
        <w:rPr>
          <w:rFonts w:ascii="Arial" w:eastAsia="Times New Roman" w:hAnsi="Times New Roman" w:cs="Arial"/>
          <w:iCs/>
          <w:sz w:val="24"/>
          <w:szCs w:val="24"/>
        </w:rPr>
        <w:t>redniej zap</w:t>
      </w:r>
      <w:r w:rsidRPr="00604D13">
        <w:rPr>
          <w:rFonts w:ascii="Arial" w:eastAsia="Times New Roman" w:hAnsi="Times New Roman" w:cs="Arial"/>
          <w:iCs/>
          <w:sz w:val="24"/>
          <w:szCs w:val="24"/>
        </w:rPr>
        <w:t>ł</w:t>
      </w:r>
      <w:r w:rsidRPr="00604D13">
        <w:rPr>
          <w:rFonts w:ascii="Arial" w:eastAsia="Times New Roman" w:hAnsi="Times New Roman" w:cs="Arial"/>
          <w:iCs/>
          <w:sz w:val="24"/>
          <w:szCs w:val="24"/>
        </w:rPr>
        <w:t>aty wynagrodzenia podwykonawcy lub dalszemu podwykonawcy, je</w:t>
      </w:r>
      <w:r w:rsidRPr="00604D13">
        <w:rPr>
          <w:rFonts w:ascii="Arial" w:eastAsia="Times New Roman" w:hAnsi="Times New Roman" w:cs="Arial"/>
          <w:iCs/>
          <w:sz w:val="24"/>
          <w:szCs w:val="24"/>
        </w:rPr>
        <w:t>ż</w:t>
      </w:r>
      <w:r w:rsidRPr="00604D13">
        <w:rPr>
          <w:rFonts w:ascii="Arial" w:eastAsia="Times New Roman" w:hAnsi="Times New Roman" w:cs="Arial"/>
          <w:iCs/>
          <w:sz w:val="24"/>
          <w:szCs w:val="24"/>
        </w:rPr>
        <w:t>eli podwykonawca lub dalszy podwykonawca wyka</w:t>
      </w:r>
      <w:r w:rsidRPr="00604D13">
        <w:rPr>
          <w:rFonts w:ascii="Arial" w:eastAsia="Times New Roman" w:hAnsi="Times New Roman" w:cs="Arial"/>
          <w:iCs/>
          <w:sz w:val="24"/>
          <w:szCs w:val="24"/>
        </w:rPr>
        <w:t>ż</w:t>
      </w:r>
      <w:r w:rsidRPr="00604D13">
        <w:rPr>
          <w:rFonts w:ascii="Arial" w:eastAsia="Times New Roman" w:hAnsi="Times New Roman" w:cs="Arial"/>
          <w:iCs/>
          <w:sz w:val="24"/>
          <w:szCs w:val="24"/>
        </w:rPr>
        <w:t>e zasadno</w:t>
      </w:r>
      <w:r w:rsidRPr="00604D13">
        <w:rPr>
          <w:rFonts w:ascii="Arial" w:eastAsia="Times New Roman" w:hAnsi="Times New Roman" w:cs="Arial"/>
          <w:iCs/>
          <w:sz w:val="24"/>
          <w:szCs w:val="24"/>
        </w:rPr>
        <w:t>ść</w:t>
      </w:r>
      <w:r w:rsidRPr="00604D13">
        <w:rPr>
          <w:rFonts w:ascii="Arial" w:eastAsia="Times New Roman" w:hAnsi="Times New Roman" w:cs="Arial"/>
          <w:iCs/>
          <w:sz w:val="24"/>
          <w:szCs w:val="24"/>
        </w:rPr>
        <w:t xml:space="preserve"> takiej zap</w:t>
      </w:r>
      <w:r w:rsidRPr="00604D13">
        <w:rPr>
          <w:rFonts w:ascii="Arial" w:eastAsia="Times New Roman" w:hAnsi="Times New Roman" w:cs="Arial"/>
          <w:iCs/>
          <w:sz w:val="24"/>
          <w:szCs w:val="24"/>
        </w:rPr>
        <w:t>ł</w:t>
      </w:r>
      <w:r w:rsidRPr="00604D13">
        <w:rPr>
          <w:rFonts w:ascii="Arial" w:eastAsia="Times New Roman" w:hAnsi="Times New Roman" w:cs="Arial"/>
          <w:iCs/>
          <w:sz w:val="24"/>
          <w:szCs w:val="24"/>
        </w:rPr>
        <w:t>aty.</w:t>
      </w:r>
    </w:p>
    <w:p w14:paraId="620DBC0E"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both"/>
        <w:rPr>
          <w:rFonts w:ascii="Arial" w:eastAsia="Times New Roman" w:hAnsi="Times New Roman" w:cs="Arial"/>
          <w:iCs/>
          <w:sz w:val="24"/>
          <w:szCs w:val="24"/>
        </w:rPr>
      </w:pPr>
      <w:r w:rsidRPr="00604D13">
        <w:rPr>
          <w:rFonts w:ascii="Arial" w:eastAsia="Times New Roman" w:hAnsi="Times New Roman" w:cs="Arial"/>
          <w:iCs/>
          <w:sz w:val="24"/>
          <w:szCs w:val="24"/>
        </w:rPr>
        <w:t>6.</w:t>
      </w:r>
      <w:r w:rsidRPr="00604D13">
        <w:rPr>
          <w:rFonts w:ascii="Arial" w:eastAsia="Times New Roman" w:hAnsi="Times New Roman" w:cs="Arial"/>
          <w:iCs/>
          <w:sz w:val="24"/>
          <w:szCs w:val="24"/>
        </w:rPr>
        <w:t> </w:t>
      </w:r>
      <w:r w:rsidRPr="00604D13">
        <w:rPr>
          <w:rFonts w:ascii="Arial" w:eastAsia="Times New Roman" w:hAnsi="Times New Roman" w:cs="Arial"/>
          <w:iCs/>
          <w:sz w:val="24"/>
          <w:szCs w:val="24"/>
        </w:rPr>
        <w:t>W przypadku dokonania bezpo</w:t>
      </w:r>
      <w:r w:rsidRPr="00604D13">
        <w:rPr>
          <w:rFonts w:ascii="Arial" w:eastAsia="Times New Roman" w:hAnsi="Times New Roman" w:cs="Arial"/>
          <w:iCs/>
          <w:sz w:val="24"/>
          <w:szCs w:val="24"/>
        </w:rPr>
        <w:t>ś</w:t>
      </w:r>
      <w:r w:rsidRPr="00604D13">
        <w:rPr>
          <w:rFonts w:ascii="Arial" w:eastAsia="Times New Roman" w:hAnsi="Times New Roman" w:cs="Arial"/>
          <w:iCs/>
          <w:sz w:val="24"/>
          <w:szCs w:val="24"/>
        </w:rPr>
        <w:t>redniej zap</w:t>
      </w:r>
      <w:r w:rsidRPr="00604D13">
        <w:rPr>
          <w:rFonts w:ascii="Arial" w:eastAsia="Times New Roman" w:hAnsi="Times New Roman" w:cs="Arial"/>
          <w:iCs/>
          <w:sz w:val="24"/>
          <w:szCs w:val="24"/>
        </w:rPr>
        <w:t>ł</w:t>
      </w:r>
      <w:r w:rsidRPr="00604D13">
        <w:rPr>
          <w:rFonts w:ascii="Arial" w:eastAsia="Times New Roman" w:hAnsi="Times New Roman" w:cs="Arial"/>
          <w:iCs/>
          <w:sz w:val="24"/>
          <w:szCs w:val="24"/>
        </w:rPr>
        <w:t>aty podwykonawcy lub dalszemu podwykonawcy, o kt</w:t>
      </w:r>
      <w:r w:rsidRPr="00604D13">
        <w:rPr>
          <w:rFonts w:ascii="Arial" w:eastAsia="Times New Roman" w:hAnsi="Times New Roman" w:cs="Arial"/>
          <w:iCs/>
          <w:sz w:val="24"/>
          <w:szCs w:val="24"/>
        </w:rPr>
        <w:t>ó</w:t>
      </w:r>
      <w:r w:rsidRPr="00604D13">
        <w:rPr>
          <w:rFonts w:ascii="Arial" w:eastAsia="Times New Roman" w:hAnsi="Times New Roman" w:cs="Arial"/>
          <w:iCs/>
          <w:sz w:val="24"/>
          <w:szCs w:val="24"/>
        </w:rPr>
        <w:t>rych mowa w ust. 1, Zamawiaj</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cy potr</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ca kwot</w:t>
      </w:r>
      <w:r w:rsidRPr="00604D13">
        <w:rPr>
          <w:rFonts w:ascii="Arial" w:eastAsia="Times New Roman" w:hAnsi="Times New Roman" w:cs="Arial"/>
          <w:iCs/>
          <w:sz w:val="24"/>
          <w:szCs w:val="24"/>
        </w:rPr>
        <w:t>ę</w:t>
      </w:r>
      <w:r w:rsidRPr="00604D13">
        <w:rPr>
          <w:rFonts w:ascii="Arial" w:eastAsia="Times New Roman" w:hAnsi="Times New Roman" w:cs="Arial"/>
          <w:iCs/>
          <w:sz w:val="24"/>
          <w:szCs w:val="24"/>
        </w:rPr>
        <w:t xml:space="preserve"> wyp</w:t>
      </w:r>
      <w:r w:rsidRPr="00604D13">
        <w:rPr>
          <w:rFonts w:ascii="Arial" w:eastAsia="Times New Roman" w:hAnsi="Times New Roman" w:cs="Arial"/>
          <w:iCs/>
          <w:sz w:val="24"/>
          <w:szCs w:val="24"/>
        </w:rPr>
        <w:t>ł</w:t>
      </w:r>
      <w:r w:rsidRPr="00604D13">
        <w:rPr>
          <w:rFonts w:ascii="Arial" w:eastAsia="Times New Roman" w:hAnsi="Times New Roman" w:cs="Arial"/>
          <w:iCs/>
          <w:sz w:val="24"/>
          <w:szCs w:val="24"/>
        </w:rPr>
        <w:t>aconego wynagrodzenia z wynagrodzenia nale</w:t>
      </w:r>
      <w:r w:rsidRPr="00604D13">
        <w:rPr>
          <w:rFonts w:ascii="Arial" w:eastAsia="Times New Roman" w:hAnsi="Times New Roman" w:cs="Arial"/>
          <w:iCs/>
          <w:sz w:val="24"/>
          <w:szCs w:val="24"/>
        </w:rPr>
        <w:t>ż</w:t>
      </w:r>
      <w:r w:rsidRPr="00604D13">
        <w:rPr>
          <w:rFonts w:ascii="Arial" w:eastAsia="Times New Roman" w:hAnsi="Times New Roman" w:cs="Arial"/>
          <w:iCs/>
          <w:sz w:val="24"/>
          <w:szCs w:val="24"/>
        </w:rPr>
        <w:t>nego Wykonawcy.</w:t>
      </w:r>
    </w:p>
    <w:p w14:paraId="43F44D9C"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both"/>
        <w:rPr>
          <w:rFonts w:ascii="Arial" w:eastAsia="Times New Roman" w:hAnsi="Times New Roman" w:cs="Arial"/>
          <w:iCs/>
          <w:sz w:val="24"/>
          <w:szCs w:val="24"/>
        </w:rPr>
      </w:pPr>
      <w:r w:rsidRPr="00604D13">
        <w:rPr>
          <w:rFonts w:ascii="Arial" w:eastAsia="Times New Roman" w:hAnsi="Times New Roman" w:cs="Arial"/>
          <w:iCs/>
          <w:sz w:val="24"/>
          <w:szCs w:val="24"/>
        </w:rPr>
        <w:t>7.</w:t>
      </w:r>
      <w:r w:rsidRPr="00604D13">
        <w:rPr>
          <w:rFonts w:ascii="Arial" w:eastAsia="Times New Roman" w:hAnsi="Times New Roman" w:cs="Arial"/>
          <w:iCs/>
          <w:sz w:val="24"/>
          <w:szCs w:val="24"/>
        </w:rPr>
        <w:t> </w:t>
      </w:r>
      <w:r w:rsidRPr="00604D13">
        <w:rPr>
          <w:rFonts w:ascii="Arial" w:eastAsia="Times New Roman" w:hAnsi="Times New Roman" w:cs="Arial"/>
          <w:iCs/>
          <w:sz w:val="24"/>
          <w:szCs w:val="24"/>
        </w:rPr>
        <w:t xml:space="preserve"> Konieczno</w:t>
      </w:r>
      <w:r w:rsidRPr="00604D13">
        <w:rPr>
          <w:rFonts w:ascii="Arial" w:eastAsia="Times New Roman" w:hAnsi="Times New Roman" w:cs="Arial"/>
          <w:iCs/>
          <w:sz w:val="24"/>
          <w:szCs w:val="24"/>
        </w:rPr>
        <w:t>ść</w:t>
      </w:r>
      <w:r w:rsidRPr="00604D13">
        <w:rPr>
          <w:rFonts w:ascii="Arial" w:eastAsia="Times New Roman" w:hAnsi="Times New Roman" w:cs="Arial"/>
          <w:iCs/>
          <w:sz w:val="24"/>
          <w:szCs w:val="24"/>
        </w:rPr>
        <w:t xml:space="preserve"> wielokrotnego dokonywania bezpo</w:t>
      </w:r>
      <w:r w:rsidRPr="00604D13">
        <w:rPr>
          <w:rFonts w:ascii="Arial" w:eastAsia="Times New Roman" w:hAnsi="Times New Roman" w:cs="Arial"/>
          <w:iCs/>
          <w:sz w:val="24"/>
          <w:szCs w:val="24"/>
        </w:rPr>
        <w:t>ś</w:t>
      </w:r>
      <w:r w:rsidRPr="00604D13">
        <w:rPr>
          <w:rFonts w:ascii="Arial" w:eastAsia="Times New Roman" w:hAnsi="Times New Roman" w:cs="Arial"/>
          <w:iCs/>
          <w:sz w:val="24"/>
          <w:szCs w:val="24"/>
        </w:rPr>
        <w:t>redniej zap</w:t>
      </w:r>
      <w:r w:rsidRPr="00604D13">
        <w:rPr>
          <w:rFonts w:ascii="Arial" w:eastAsia="Times New Roman" w:hAnsi="Times New Roman" w:cs="Arial"/>
          <w:iCs/>
          <w:sz w:val="24"/>
          <w:szCs w:val="24"/>
        </w:rPr>
        <w:t>ł</w:t>
      </w:r>
      <w:r w:rsidRPr="00604D13">
        <w:rPr>
          <w:rFonts w:ascii="Arial" w:eastAsia="Times New Roman" w:hAnsi="Times New Roman" w:cs="Arial"/>
          <w:iCs/>
          <w:sz w:val="24"/>
          <w:szCs w:val="24"/>
        </w:rPr>
        <w:t>aty podwykonawcy lub dalszemu podwykonawcy, o kt</w:t>
      </w:r>
      <w:r w:rsidRPr="00604D13">
        <w:rPr>
          <w:rFonts w:ascii="Arial" w:eastAsia="Times New Roman" w:hAnsi="Times New Roman" w:cs="Arial"/>
          <w:iCs/>
          <w:sz w:val="24"/>
          <w:szCs w:val="24"/>
        </w:rPr>
        <w:t>ó</w:t>
      </w:r>
      <w:r w:rsidRPr="00604D13">
        <w:rPr>
          <w:rFonts w:ascii="Arial" w:eastAsia="Times New Roman" w:hAnsi="Times New Roman" w:cs="Arial"/>
          <w:iCs/>
          <w:sz w:val="24"/>
          <w:szCs w:val="24"/>
        </w:rPr>
        <w:t>rych mowa w ust. 1, lub konieczno</w:t>
      </w:r>
      <w:r w:rsidRPr="00604D13">
        <w:rPr>
          <w:rFonts w:ascii="Arial" w:eastAsia="Times New Roman" w:hAnsi="Times New Roman" w:cs="Arial"/>
          <w:iCs/>
          <w:sz w:val="24"/>
          <w:szCs w:val="24"/>
        </w:rPr>
        <w:t>ść</w:t>
      </w:r>
      <w:r w:rsidRPr="00604D13">
        <w:rPr>
          <w:rFonts w:ascii="Arial" w:eastAsia="Times New Roman" w:hAnsi="Times New Roman" w:cs="Arial"/>
          <w:iCs/>
          <w:sz w:val="24"/>
          <w:szCs w:val="24"/>
        </w:rPr>
        <w:t xml:space="preserve"> dokonania bezpo</w:t>
      </w:r>
      <w:r w:rsidRPr="00604D13">
        <w:rPr>
          <w:rFonts w:ascii="Arial" w:eastAsia="Times New Roman" w:hAnsi="Times New Roman" w:cs="Arial"/>
          <w:iCs/>
          <w:sz w:val="24"/>
          <w:szCs w:val="24"/>
        </w:rPr>
        <w:t>ś</w:t>
      </w:r>
      <w:r w:rsidRPr="00604D13">
        <w:rPr>
          <w:rFonts w:ascii="Arial" w:eastAsia="Times New Roman" w:hAnsi="Times New Roman" w:cs="Arial"/>
          <w:iCs/>
          <w:sz w:val="24"/>
          <w:szCs w:val="24"/>
        </w:rPr>
        <w:t>rednich zap</w:t>
      </w:r>
      <w:r w:rsidRPr="00604D13">
        <w:rPr>
          <w:rFonts w:ascii="Arial" w:eastAsia="Times New Roman" w:hAnsi="Times New Roman" w:cs="Arial"/>
          <w:iCs/>
          <w:sz w:val="24"/>
          <w:szCs w:val="24"/>
        </w:rPr>
        <w:t>ł</w:t>
      </w:r>
      <w:r w:rsidRPr="00604D13">
        <w:rPr>
          <w:rFonts w:ascii="Arial" w:eastAsia="Times New Roman" w:hAnsi="Times New Roman" w:cs="Arial"/>
          <w:iCs/>
          <w:sz w:val="24"/>
          <w:szCs w:val="24"/>
        </w:rPr>
        <w:t>at na sum</w:t>
      </w:r>
      <w:r w:rsidRPr="00604D13">
        <w:rPr>
          <w:rFonts w:ascii="Arial" w:eastAsia="Times New Roman" w:hAnsi="Times New Roman" w:cs="Arial"/>
          <w:iCs/>
          <w:sz w:val="24"/>
          <w:szCs w:val="24"/>
        </w:rPr>
        <w:t>ę</w:t>
      </w:r>
      <w:r w:rsidRPr="00604D13">
        <w:rPr>
          <w:rFonts w:ascii="Arial" w:eastAsia="Times New Roman" w:hAnsi="Times New Roman" w:cs="Arial"/>
          <w:iCs/>
          <w:sz w:val="24"/>
          <w:szCs w:val="24"/>
        </w:rPr>
        <w:t xml:space="preserve"> wi</w:t>
      </w:r>
      <w:r w:rsidRPr="00604D13">
        <w:rPr>
          <w:rFonts w:ascii="Arial" w:eastAsia="Times New Roman" w:hAnsi="Times New Roman" w:cs="Arial"/>
          <w:iCs/>
          <w:sz w:val="24"/>
          <w:szCs w:val="24"/>
        </w:rPr>
        <w:t>ę</w:t>
      </w:r>
      <w:r w:rsidRPr="00604D13">
        <w:rPr>
          <w:rFonts w:ascii="Arial" w:eastAsia="Times New Roman" w:hAnsi="Times New Roman" w:cs="Arial"/>
          <w:iCs/>
          <w:sz w:val="24"/>
          <w:szCs w:val="24"/>
        </w:rPr>
        <w:t>ksz</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 xml:space="preserve"> ni</w:t>
      </w:r>
      <w:r w:rsidRPr="00604D13">
        <w:rPr>
          <w:rFonts w:ascii="Arial" w:eastAsia="Times New Roman" w:hAnsi="Times New Roman" w:cs="Arial"/>
          <w:iCs/>
          <w:sz w:val="24"/>
          <w:szCs w:val="24"/>
        </w:rPr>
        <w:t>ż</w:t>
      </w:r>
      <w:r w:rsidRPr="00604D13">
        <w:rPr>
          <w:rFonts w:ascii="Arial" w:eastAsia="Times New Roman" w:hAnsi="Times New Roman" w:cs="Arial"/>
          <w:iCs/>
          <w:sz w:val="24"/>
          <w:szCs w:val="24"/>
        </w:rPr>
        <w:t xml:space="preserve"> 5% warto</w:t>
      </w:r>
      <w:r w:rsidRPr="00604D13">
        <w:rPr>
          <w:rFonts w:ascii="Arial" w:eastAsia="Times New Roman" w:hAnsi="Times New Roman" w:cs="Arial"/>
          <w:iCs/>
          <w:sz w:val="24"/>
          <w:szCs w:val="24"/>
        </w:rPr>
        <w:t>ś</w:t>
      </w:r>
      <w:r w:rsidRPr="00604D13">
        <w:rPr>
          <w:rFonts w:ascii="Arial" w:eastAsia="Times New Roman" w:hAnsi="Times New Roman" w:cs="Arial"/>
          <w:iCs/>
          <w:sz w:val="24"/>
          <w:szCs w:val="24"/>
        </w:rPr>
        <w:t>ci umowy w sprawie zam</w:t>
      </w:r>
      <w:r w:rsidRPr="00604D13">
        <w:rPr>
          <w:rFonts w:ascii="Arial" w:eastAsia="Times New Roman" w:hAnsi="Times New Roman" w:cs="Arial"/>
          <w:iCs/>
          <w:sz w:val="24"/>
          <w:szCs w:val="24"/>
        </w:rPr>
        <w:t>ó</w:t>
      </w:r>
      <w:r w:rsidRPr="00604D13">
        <w:rPr>
          <w:rFonts w:ascii="Arial" w:eastAsia="Times New Roman" w:hAnsi="Times New Roman" w:cs="Arial"/>
          <w:iCs/>
          <w:sz w:val="24"/>
          <w:szCs w:val="24"/>
        </w:rPr>
        <w:t>wienia publicznego mo</w:t>
      </w:r>
      <w:r w:rsidRPr="00604D13">
        <w:rPr>
          <w:rFonts w:ascii="Arial" w:eastAsia="Times New Roman" w:hAnsi="Times New Roman" w:cs="Arial"/>
          <w:iCs/>
          <w:sz w:val="24"/>
          <w:szCs w:val="24"/>
        </w:rPr>
        <w:t>ż</w:t>
      </w:r>
      <w:r w:rsidRPr="00604D13">
        <w:rPr>
          <w:rFonts w:ascii="Arial" w:eastAsia="Times New Roman" w:hAnsi="Times New Roman" w:cs="Arial"/>
          <w:iCs/>
          <w:sz w:val="24"/>
          <w:szCs w:val="24"/>
        </w:rPr>
        <w:t>e stanowi</w:t>
      </w:r>
      <w:r w:rsidRPr="00604D13">
        <w:rPr>
          <w:rFonts w:ascii="Arial" w:eastAsia="Times New Roman" w:hAnsi="Times New Roman" w:cs="Arial"/>
          <w:iCs/>
          <w:sz w:val="24"/>
          <w:szCs w:val="24"/>
        </w:rPr>
        <w:t>ć</w:t>
      </w:r>
      <w:r w:rsidRPr="00604D13">
        <w:rPr>
          <w:rFonts w:ascii="Arial" w:eastAsia="Times New Roman" w:hAnsi="Times New Roman" w:cs="Arial"/>
          <w:iCs/>
          <w:sz w:val="24"/>
          <w:szCs w:val="24"/>
        </w:rPr>
        <w:t xml:space="preserve"> podstaw</w:t>
      </w:r>
      <w:r w:rsidRPr="00604D13">
        <w:rPr>
          <w:rFonts w:ascii="Arial" w:eastAsia="Times New Roman" w:hAnsi="Times New Roman" w:cs="Arial"/>
          <w:iCs/>
          <w:sz w:val="24"/>
          <w:szCs w:val="24"/>
        </w:rPr>
        <w:t>ę</w:t>
      </w:r>
      <w:r w:rsidRPr="00604D13">
        <w:rPr>
          <w:rFonts w:ascii="Arial" w:eastAsia="Times New Roman" w:hAnsi="Times New Roman" w:cs="Arial"/>
          <w:iCs/>
          <w:sz w:val="24"/>
          <w:szCs w:val="24"/>
        </w:rPr>
        <w:t xml:space="preserve"> do odst</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pienia od umowy w sprawie zam</w:t>
      </w:r>
      <w:r w:rsidRPr="00604D13">
        <w:rPr>
          <w:rFonts w:ascii="Arial" w:eastAsia="Times New Roman" w:hAnsi="Times New Roman" w:cs="Arial"/>
          <w:iCs/>
          <w:sz w:val="24"/>
          <w:szCs w:val="24"/>
        </w:rPr>
        <w:t>ó</w:t>
      </w:r>
      <w:r w:rsidRPr="00604D13">
        <w:rPr>
          <w:rFonts w:ascii="Arial" w:eastAsia="Times New Roman" w:hAnsi="Times New Roman" w:cs="Arial"/>
          <w:iCs/>
          <w:sz w:val="24"/>
          <w:szCs w:val="24"/>
        </w:rPr>
        <w:t>wienia publicznego przez Zamawiaj</w:t>
      </w:r>
      <w:r w:rsidRPr="00604D13">
        <w:rPr>
          <w:rFonts w:ascii="Arial" w:eastAsia="Times New Roman" w:hAnsi="Times New Roman" w:cs="Arial"/>
          <w:iCs/>
          <w:sz w:val="24"/>
          <w:szCs w:val="24"/>
        </w:rPr>
        <w:t>ą</w:t>
      </w:r>
      <w:r w:rsidRPr="00604D13">
        <w:rPr>
          <w:rFonts w:ascii="Arial" w:eastAsia="Times New Roman" w:hAnsi="Times New Roman" w:cs="Arial"/>
          <w:iCs/>
          <w:sz w:val="24"/>
          <w:szCs w:val="24"/>
        </w:rPr>
        <w:t>cego.</w:t>
      </w:r>
    </w:p>
    <w:p w14:paraId="0E52426D" w14:textId="77777777" w:rsidR="00604D13" w:rsidRPr="00604D13" w:rsidRDefault="00604D13" w:rsidP="00604D13">
      <w:pPr>
        <w:widowControl w:val="0"/>
        <w:tabs>
          <w:tab w:val="center" w:pos="4933"/>
          <w:tab w:val="right" w:pos="9469"/>
        </w:tabs>
        <w:autoSpaceDE w:val="0"/>
        <w:autoSpaceDN w:val="0"/>
        <w:adjustRightInd w:val="0"/>
        <w:spacing w:after="0" w:line="240" w:lineRule="auto"/>
        <w:rPr>
          <w:rFonts w:ascii="Arial" w:eastAsia="Times New Roman" w:hAnsi="Arial" w:cs="Arial"/>
          <w:iCs/>
          <w:sz w:val="24"/>
          <w:szCs w:val="24"/>
        </w:rPr>
      </w:pPr>
    </w:p>
    <w:p w14:paraId="04CB0088" w14:textId="77777777" w:rsidR="00604D13" w:rsidRPr="00604D13" w:rsidRDefault="00604D13" w:rsidP="00604D13">
      <w:pPr>
        <w:widowControl w:val="0"/>
        <w:tabs>
          <w:tab w:val="center" w:pos="4933"/>
          <w:tab w:val="right" w:pos="9469"/>
        </w:tabs>
        <w:autoSpaceDE w:val="0"/>
        <w:autoSpaceDN w:val="0"/>
        <w:adjustRightInd w:val="0"/>
        <w:spacing w:after="0" w:line="240" w:lineRule="auto"/>
        <w:jc w:val="center"/>
        <w:rPr>
          <w:rFonts w:ascii="Arial" w:eastAsia="Times New Roman" w:hAnsi="Arial" w:cs="Arial"/>
          <w:b/>
          <w:iCs/>
          <w:sz w:val="24"/>
          <w:szCs w:val="24"/>
        </w:rPr>
      </w:pPr>
      <w:r w:rsidRPr="00604D13">
        <w:rPr>
          <w:rFonts w:ascii="Arial" w:eastAsia="Times New Roman" w:hAnsi="Arial" w:cs="Arial"/>
          <w:b/>
          <w:iCs/>
          <w:sz w:val="24"/>
          <w:szCs w:val="24"/>
        </w:rPr>
        <w:t>§ 12</w:t>
      </w:r>
    </w:p>
    <w:p w14:paraId="7AE005F8" w14:textId="77777777" w:rsidR="00604D13" w:rsidRPr="00604D13" w:rsidRDefault="00604D13" w:rsidP="00604D13">
      <w:pPr>
        <w:widowControl w:val="0"/>
        <w:tabs>
          <w:tab w:val="center" w:pos="4933"/>
          <w:tab w:val="right" w:pos="9469"/>
        </w:tabs>
        <w:autoSpaceDE w:val="0"/>
        <w:autoSpaceDN w:val="0"/>
        <w:adjustRightInd w:val="0"/>
        <w:spacing w:after="0" w:line="240" w:lineRule="auto"/>
        <w:rPr>
          <w:rFonts w:ascii="Arial" w:eastAsia="Times New Roman" w:hAnsi="Arial" w:cs="Arial"/>
          <w:b/>
          <w:iCs/>
          <w:sz w:val="24"/>
          <w:szCs w:val="24"/>
        </w:rPr>
      </w:pPr>
      <w:r w:rsidRPr="00604D13">
        <w:rPr>
          <w:rFonts w:ascii="Arial" w:eastAsia="Times New Roman" w:hAnsi="Arial" w:cs="Arial"/>
          <w:b/>
          <w:iCs/>
          <w:sz w:val="24"/>
          <w:szCs w:val="24"/>
        </w:rPr>
        <w:t>Odstąpienie od umowy:</w:t>
      </w:r>
    </w:p>
    <w:p w14:paraId="7F51ED81" w14:textId="77777777" w:rsidR="00604D13" w:rsidRPr="00604D13" w:rsidRDefault="00604D13" w:rsidP="00604D13">
      <w:pPr>
        <w:widowControl w:val="0"/>
        <w:tabs>
          <w:tab w:val="center" w:pos="4933"/>
          <w:tab w:val="right" w:pos="9469"/>
        </w:tabs>
        <w:autoSpaceDE w:val="0"/>
        <w:autoSpaceDN w:val="0"/>
        <w:adjustRightInd w:val="0"/>
        <w:spacing w:after="0" w:line="240" w:lineRule="auto"/>
        <w:rPr>
          <w:rFonts w:ascii="Arial" w:eastAsia="Arial Unicode MS" w:hAnsi="Arial" w:cs="Arial"/>
          <w:sz w:val="24"/>
          <w:szCs w:val="24"/>
        </w:rPr>
      </w:pPr>
      <w:r w:rsidRPr="00604D13">
        <w:rPr>
          <w:rFonts w:ascii="Arial" w:eastAsia="Arial Unicode MS" w:hAnsi="Arial" w:cs="Arial"/>
          <w:sz w:val="24"/>
          <w:szCs w:val="24"/>
        </w:rPr>
        <w:t>9.1.Odstąpienie od umowy przez zamawiającego:</w:t>
      </w:r>
    </w:p>
    <w:p w14:paraId="05117C28" w14:textId="77777777" w:rsidR="00604D13" w:rsidRPr="00604D13" w:rsidRDefault="00604D13" w:rsidP="00604D13">
      <w:pPr>
        <w:widowControl w:val="0"/>
        <w:tabs>
          <w:tab w:val="center" w:pos="4933"/>
          <w:tab w:val="right" w:pos="9469"/>
        </w:tabs>
        <w:autoSpaceDE w:val="0"/>
        <w:autoSpaceDN w:val="0"/>
        <w:adjustRightInd w:val="0"/>
        <w:spacing w:after="0" w:line="240" w:lineRule="auto"/>
        <w:rPr>
          <w:rFonts w:ascii="Arial" w:eastAsia="Arial Unicode MS" w:hAnsi="Arial" w:cs="Arial"/>
          <w:sz w:val="24"/>
          <w:szCs w:val="24"/>
        </w:rPr>
      </w:pPr>
      <w:r w:rsidRPr="00604D13">
        <w:rPr>
          <w:rFonts w:ascii="Arial" w:eastAsia="Arial Unicode MS" w:hAnsi="Arial" w:cs="Arial"/>
          <w:sz w:val="24"/>
          <w:szCs w:val="24"/>
        </w:rPr>
        <w:t>Zamawiający może odstąpić od umowy:</w:t>
      </w:r>
    </w:p>
    <w:p w14:paraId="0AD4BB9D" w14:textId="77777777" w:rsidR="00604D13" w:rsidRPr="00604D13" w:rsidRDefault="00604D13" w:rsidP="00604D13">
      <w:pPr>
        <w:widowControl w:val="0"/>
        <w:numPr>
          <w:ilvl w:val="0"/>
          <w:numId w:val="5"/>
        </w:numPr>
        <w:tabs>
          <w:tab w:val="center" w:pos="5330"/>
          <w:tab w:val="right" w:pos="9866"/>
        </w:tabs>
        <w:autoSpaceDE w:val="0"/>
        <w:autoSpaceDN w:val="0"/>
        <w:adjustRightInd w:val="0"/>
        <w:spacing w:after="0" w:line="240" w:lineRule="auto"/>
        <w:jc w:val="both"/>
        <w:rPr>
          <w:rFonts w:ascii="Arial" w:eastAsia="Times New Roman" w:hAnsi="Arial" w:cs="Arial"/>
          <w:iCs/>
          <w:sz w:val="24"/>
          <w:szCs w:val="24"/>
        </w:rPr>
      </w:pPr>
      <w:r w:rsidRPr="00604D13">
        <w:rPr>
          <w:rFonts w:ascii="Arial" w:eastAsia="Times New Roman" w:hAnsi="Arial" w:cs="Arial"/>
          <w:iCs/>
          <w:sz w:val="24"/>
          <w:szCs w:val="24"/>
        </w:rPr>
        <w:t xml:space="preserve"> w razie zaistnienia istotnej zmiany okoliczności powodującej, że wykonanie umowy nie leży w interesie publicznym, czego nie można było przewidzieć w chwili zawarcia umowy. Zamawiający może odstąpić od umowy w terminie 30 dni od powzięcia wiadomości o tych okolicznościach. W takim przypadku Wykonawca może wyłącznie żądać należnego wynagrodzenia z tytułu wykonania części umowy, wg czynników cenotwórczych zastosowanych w ofercie przetargowej,</w:t>
      </w:r>
    </w:p>
    <w:p w14:paraId="1E2E288A" w14:textId="77777777" w:rsidR="00604D13" w:rsidRPr="00604D13" w:rsidRDefault="00604D13" w:rsidP="00604D13">
      <w:pPr>
        <w:widowControl w:val="0"/>
        <w:numPr>
          <w:ilvl w:val="0"/>
          <w:numId w:val="5"/>
        </w:numPr>
        <w:tabs>
          <w:tab w:val="left" w:pos="794"/>
        </w:tabs>
        <w:autoSpaceDE w:val="0"/>
        <w:autoSpaceDN w:val="0"/>
        <w:adjustRightInd w:val="0"/>
        <w:spacing w:after="0" w:line="240" w:lineRule="auto"/>
        <w:jc w:val="both"/>
        <w:rPr>
          <w:rFonts w:ascii="Arial" w:eastAsia="Times New Roman" w:hAnsi="Arial" w:cs="Arial"/>
          <w:iCs/>
          <w:sz w:val="24"/>
          <w:szCs w:val="24"/>
        </w:rPr>
      </w:pPr>
      <w:r w:rsidRPr="00604D13">
        <w:rPr>
          <w:rFonts w:ascii="Arial" w:eastAsia="Times New Roman" w:hAnsi="Arial" w:cs="Arial"/>
          <w:iCs/>
          <w:sz w:val="24"/>
          <w:szCs w:val="24"/>
        </w:rPr>
        <w:t xml:space="preserve"> jeżeli Wykonawca, mimo pisemnych zastrzeżeń Zamawiającego lub inspektora nadzoru, nie wykonuje robót zgodnie z warunkami umowy lub w rażący sposób zaniedbuje zobowiązania umowne. Odstąpienie od umowy powinno nastąpić     w formie pisemnej z podaniem uzasadnienia,</w:t>
      </w:r>
    </w:p>
    <w:p w14:paraId="6BD5F9F1" w14:textId="77777777" w:rsidR="00604D13" w:rsidRPr="00604D13" w:rsidRDefault="00604D13" w:rsidP="00604D13">
      <w:pPr>
        <w:widowControl w:val="0"/>
        <w:numPr>
          <w:ilvl w:val="0"/>
          <w:numId w:val="5"/>
        </w:numPr>
        <w:tabs>
          <w:tab w:val="left" w:pos="794"/>
        </w:tabs>
        <w:autoSpaceDE w:val="0"/>
        <w:autoSpaceDN w:val="0"/>
        <w:adjustRightInd w:val="0"/>
        <w:spacing w:after="0" w:line="240" w:lineRule="auto"/>
        <w:jc w:val="both"/>
        <w:rPr>
          <w:rFonts w:ascii="Arial" w:eastAsia="Times New Roman" w:hAnsi="Arial" w:cs="Arial"/>
          <w:iCs/>
          <w:sz w:val="24"/>
          <w:szCs w:val="24"/>
        </w:rPr>
      </w:pPr>
      <w:r w:rsidRPr="00604D13">
        <w:rPr>
          <w:rFonts w:ascii="Arial" w:eastAsia="Times New Roman" w:hAnsi="Arial" w:cs="Arial"/>
          <w:iCs/>
          <w:sz w:val="24"/>
          <w:szCs w:val="24"/>
        </w:rPr>
        <w:t xml:space="preserve"> w razie odstąpienia od umowy strony sporządzają protokół inwentaryzacji robót na dzień odstąpienia, oraz uzgadniają sposób i zakres zabezpieczenia przerwanych robót na koszt strony, która spowodowała odstąpienie od umowy </w:t>
      </w:r>
    </w:p>
    <w:p w14:paraId="0AE27B27" w14:textId="77777777" w:rsidR="00604D13" w:rsidRPr="00604D13" w:rsidRDefault="00604D13" w:rsidP="00604D13">
      <w:pPr>
        <w:widowControl w:val="0"/>
        <w:tabs>
          <w:tab w:val="left" w:pos="397"/>
        </w:tabs>
        <w:autoSpaceDE w:val="0"/>
        <w:autoSpaceDN w:val="0"/>
        <w:adjustRightInd w:val="0"/>
        <w:spacing w:after="0" w:line="240" w:lineRule="auto"/>
        <w:jc w:val="both"/>
        <w:rPr>
          <w:rFonts w:ascii="Arial" w:eastAsia="Times New Roman" w:hAnsi="Arial" w:cs="Arial"/>
          <w:iCs/>
          <w:sz w:val="24"/>
          <w:szCs w:val="24"/>
        </w:rPr>
      </w:pPr>
      <w:r w:rsidRPr="00604D13">
        <w:rPr>
          <w:rFonts w:ascii="Arial" w:eastAsia="Times New Roman" w:hAnsi="Arial" w:cs="Arial"/>
          <w:iCs/>
          <w:sz w:val="24"/>
          <w:szCs w:val="24"/>
        </w:rPr>
        <w:t>9.2.Kary umowne:</w:t>
      </w:r>
    </w:p>
    <w:p w14:paraId="2D9B5086" w14:textId="752B168A" w:rsidR="00604D13" w:rsidRPr="00604D13" w:rsidRDefault="003E1CFD" w:rsidP="00604D13">
      <w:pPr>
        <w:widowControl w:val="0"/>
        <w:tabs>
          <w:tab w:val="left" w:pos="397"/>
        </w:tabs>
        <w:autoSpaceDE w:val="0"/>
        <w:autoSpaceDN w:val="0"/>
        <w:adjustRightInd w:val="0"/>
        <w:spacing w:after="0" w:line="240" w:lineRule="auto"/>
        <w:jc w:val="both"/>
        <w:rPr>
          <w:rFonts w:ascii="Arial" w:eastAsia="Times New Roman" w:hAnsi="Arial" w:cs="Arial"/>
          <w:iCs/>
          <w:sz w:val="24"/>
          <w:szCs w:val="24"/>
        </w:rPr>
      </w:pPr>
      <w:r>
        <w:rPr>
          <w:rFonts w:ascii="Arial" w:eastAsia="Times New Roman" w:hAnsi="Arial" w:cs="Arial"/>
          <w:iCs/>
          <w:sz w:val="24"/>
          <w:szCs w:val="24"/>
        </w:rPr>
        <w:t>9.2.</w:t>
      </w:r>
      <w:r w:rsidR="00604D13" w:rsidRPr="00604D13">
        <w:rPr>
          <w:rFonts w:ascii="Arial" w:eastAsia="Times New Roman" w:hAnsi="Arial" w:cs="Arial"/>
          <w:iCs/>
          <w:sz w:val="24"/>
          <w:szCs w:val="24"/>
        </w:rPr>
        <w:t xml:space="preserve">1.W przypadku odstąpienia od umowy przez Wykonawcę z przyczyn za które ponosi odpowiedzialność Zamawiający, Zamawiający zapłaci karę w wysokości 10 % wynagrodzenia </w:t>
      </w:r>
      <w:r w:rsidR="00F951BE">
        <w:rPr>
          <w:rFonts w:ascii="Arial" w:eastAsia="Times New Roman" w:hAnsi="Arial" w:cs="Arial"/>
          <w:iCs/>
          <w:sz w:val="24"/>
          <w:szCs w:val="24"/>
        </w:rPr>
        <w:t xml:space="preserve">brutt </w:t>
      </w:r>
      <w:r w:rsidR="00604D13" w:rsidRPr="00604D13">
        <w:rPr>
          <w:rFonts w:ascii="Arial" w:eastAsia="Times New Roman" w:hAnsi="Arial" w:cs="Arial"/>
          <w:iCs/>
          <w:sz w:val="24"/>
          <w:szCs w:val="24"/>
        </w:rPr>
        <w:t>określonego w § 3 ust.1 umowy.</w:t>
      </w:r>
    </w:p>
    <w:p w14:paraId="3A6CF7DA" w14:textId="77777777" w:rsidR="00604D13" w:rsidRPr="00604D13" w:rsidRDefault="003E1CFD" w:rsidP="00604D13">
      <w:pPr>
        <w:widowControl w:val="0"/>
        <w:tabs>
          <w:tab w:val="left" w:pos="397"/>
        </w:tabs>
        <w:autoSpaceDE w:val="0"/>
        <w:autoSpaceDN w:val="0"/>
        <w:adjustRightInd w:val="0"/>
        <w:spacing w:after="0" w:line="240" w:lineRule="auto"/>
        <w:jc w:val="both"/>
        <w:rPr>
          <w:rFonts w:ascii="Arial" w:eastAsia="Times New Roman" w:hAnsi="Arial" w:cs="Arial"/>
          <w:iCs/>
          <w:sz w:val="24"/>
          <w:szCs w:val="24"/>
        </w:rPr>
      </w:pPr>
      <w:r>
        <w:rPr>
          <w:rFonts w:ascii="Arial" w:eastAsia="Times New Roman" w:hAnsi="Arial" w:cs="Arial"/>
          <w:iCs/>
          <w:sz w:val="24"/>
          <w:szCs w:val="24"/>
        </w:rPr>
        <w:t>9.</w:t>
      </w:r>
      <w:r w:rsidR="00604D13" w:rsidRPr="00604D13">
        <w:rPr>
          <w:rFonts w:ascii="Arial" w:eastAsia="Times New Roman" w:hAnsi="Arial" w:cs="Arial"/>
          <w:iCs/>
          <w:sz w:val="24"/>
          <w:szCs w:val="24"/>
        </w:rPr>
        <w:t>2.</w:t>
      </w:r>
      <w:r>
        <w:rPr>
          <w:rFonts w:ascii="Arial" w:eastAsia="Times New Roman" w:hAnsi="Arial" w:cs="Arial"/>
          <w:iCs/>
          <w:sz w:val="24"/>
          <w:szCs w:val="24"/>
        </w:rPr>
        <w:t>2.</w:t>
      </w:r>
      <w:r w:rsidR="00604D13" w:rsidRPr="00604D13">
        <w:rPr>
          <w:rFonts w:ascii="Arial" w:eastAsia="Times New Roman" w:hAnsi="Arial" w:cs="Arial"/>
          <w:iCs/>
          <w:sz w:val="24"/>
          <w:szCs w:val="24"/>
        </w:rPr>
        <w:t>Wykonawca zostanie obciążony przez Zamawiającego karą w przypadku:</w:t>
      </w:r>
    </w:p>
    <w:p w14:paraId="016D3181" w14:textId="57B03A9C" w:rsidR="00604D13" w:rsidRDefault="00604D13" w:rsidP="00604D13">
      <w:pPr>
        <w:widowControl w:val="0"/>
        <w:tabs>
          <w:tab w:val="left" w:pos="397"/>
        </w:tabs>
        <w:autoSpaceDE w:val="0"/>
        <w:autoSpaceDN w:val="0"/>
        <w:adjustRightInd w:val="0"/>
        <w:spacing w:after="0" w:line="240" w:lineRule="auto"/>
        <w:jc w:val="both"/>
        <w:rPr>
          <w:rFonts w:ascii="Arial" w:eastAsia="Times New Roman" w:hAnsi="Arial" w:cs="Arial"/>
          <w:iCs/>
          <w:sz w:val="24"/>
          <w:szCs w:val="24"/>
        </w:rPr>
      </w:pPr>
      <w:r w:rsidRPr="00604D13">
        <w:rPr>
          <w:rFonts w:ascii="Arial" w:eastAsia="Times New Roman" w:hAnsi="Arial" w:cs="Arial"/>
          <w:iCs/>
          <w:sz w:val="24"/>
          <w:szCs w:val="24"/>
        </w:rPr>
        <w:lastRenderedPageBreak/>
        <w:t xml:space="preserve">a) odstąpienia od umowy przez Zamawiającego z przyczyn za które ponosi odpowiedzialność Wykonawca w wysokości  10% wynagrodzenia </w:t>
      </w:r>
      <w:r w:rsidR="00F951BE">
        <w:rPr>
          <w:rFonts w:ascii="Arial" w:eastAsia="Times New Roman" w:hAnsi="Arial" w:cs="Arial"/>
          <w:iCs/>
          <w:sz w:val="24"/>
          <w:szCs w:val="24"/>
        </w:rPr>
        <w:t xml:space="preserve">brutto </w:t>
      </w:r>
      <w:r w:rsidRPr="00604D13">
        <w:rPr>
          <w:rFonts w:ascii="Arial" w:eastAsia="Times New Roman" w:hAnsi="Arial" w:cs="Arial"/>
          <w:iCs/>
          <w:sz w:val="24"/>
          <w:szCs w:val="24"/>
        </w:rPr>
        <w:t>określonego w §3 ust.1 umowy,</w:t>
      </w:r>
    </w:p>
    <w:p w14:paraId="76985226" w14:textId="77777777" w:rsidR="00D5612C" w:rsidRPr="00D5612C" w:rsidRDefault="00D5612C" w:rsidP="00D5612C">
      <w:pPr>
        <w:widowControl w:val="0"/>
        <w:tabs>
          <w:tab w:val="left" w:pos="397"/>
        </w:tabs>
        <w:autoSpaceDE w:val="0"/>
        <w:autoSpaceDN w:val="0"/>
        <w:adjustRightInd w:val="0"/>
        <w:spacing w:after="0" w:line="240" w:lineRule="auto"/>
        <w:jc w:val="both"/>
        <w:rPr>
          <w:rFonts w:ascii="Arial" w:eastAsia="Times New Roman" w:hAnsi="Arial" w:cs="Arial"/>
          <w:iCs/>
          <w:sz w:val="24"/>
          <w:szCs w:val="24"/>
        </w:rPr>
      </w:pPr>
      <w:r w:rsidRPr="00D5612C">
        <w:rPr>
          <w:rFonts w:ascii="Arial" w:eastAsia="Times New Roman" w:hAnsi="Arial" w:cs="Arial"/>
          <w:iCs/>
          <w:sz w:val="24"/>
          <w:szCs w:val="24"/>
        </w:rPr>
        <w:t>b) zwłoki w wykonaniu każdego etapu przedmiotu umowy w wysokości  0,2% wynagrodzenia brutto określonego w §3 ust.1 umowy za każdy dzień zwłoki,</w:t>
      </w:r>
    </w:p>
    <w:p w14:paraId="50423E88" w14:textId="4C945FE9" w:rsidR="00D5612C" w:rsidRPr="00604D13" w:rsidRDefault="00D5612C" w:rsidP="00D5612C">
      <w:pPr>
        <w:widowControl w:val="0"/>
        <w:tabs>
          <w:tab w:val="left" w:pos="397"/>
        </w:tabs>
        <w:autoSpaceDE w:val="0"/>
        <w:autoSpaceDN w:val="0"/>
        <w:adjustRightInd w:val="0"/>
        <w:spacing w:after="0" w:line="240" w:lineRule="auto"/>
        <w:jc w:val="both"/>
        <w:rPr>
          <w:rFonts w:ascii="Arial" w:eastAsia="Times New Roman" w:hAnsi="Arial" w:cs="Arial"/>
          <w:iCs/>
          <w:sz w:val="24"/>
          <w:szCs w:val="24"/>
        </w:rPr>
      </w:pPr>
      <w:r w:rsidRPr="00D5612C">
        <w:rPr>
          <w:rFonts w:ascii="Arial" w:eastAsia="Times New Roman" w:hAnsi="Arial" w:cs="Arial"/>
          <w:iCs/>
          <w:sz w:val="24"/>
          <w:szCs w:val="24"/>
        </w:rPr>
        <w:t>c) zwłoki w usunięciu wad stwierdzonych protokolarnie, w wysokości  0,5% wynagrodzenia brutto określonego w §3 ust.1 umowy za każdy dzień zwłoki (licząc</w:t>
      </w:r>
    </w:p>
    <w:p w14:paraId="7F3D3A26" w14:textId="73303AE5" w:rsidR="00604D13" w:rsidRPr="00604D13" w:rsidRDefault="00604D13" w:rsidP="00604D13">
      <w:pPr>
        <w:widowControl w:val="0"/>
        <w:tabs>
          <w:tab w:val="left" w:pos="397"/>
        </w:tabs>
        <w:autoSpaceDE w:val="0"/>
        <w:autoSpaceDN w:val="0"/>
        <w:adjustRightInd w:val="0"/>
        <w:spacing w:after="0" w:line="240" w:lineRule="auto"/>
        <w:jc w:val="both"/>
        <w:rPr>
          <w:rFonts w:ascii="Arial" w:eastAsia="Times New Roman" w:hAnsi="Arial" w:cs="Arial"/>
          <w:iCs/>
          <w:sz w:val="24"/>
          <w:szCs w:val="24"/>
        </w:rPr>
      </w:pPr>
      <w:r w:rsidRPr="00604D13">
        <w:rPr>
          <w:rFonts w:ascii="Arial" w:eastAsia="Times New Roman" w:hAnsi="Arial" w:cs="Arial"/>
          <w:iCs/>
          <w:sz w:val="24"/>
          <w:szCs w:val="24"/>
        </w:rPr>
        <w:t>od dnia określonego jako termin usunięcia wad).</w:t>
      </w:r>
    </w:p>
    <w:p w14:paraId="6AECC7E7" w14:textId="77777777" w:rsidR="00604D13" w:rsidRPr="00F30ED2" w:rsidRDefault="003E1CFD" w:rsidP="00604D13">
      <w:pPr>
        <w:widowControl w:val="0"/>
        <w:tabs>
          <w:tab w:val="left" w:pos="397"/>
        </w:tabs>
        <w:autoSpaceDE w:val="0"/>
        <w:autoSpaceDN w:val="0"/>
        <w:adjustRightInd w:val="0"/>
        <w:spacing w:after="0" w:line="240" w:lineRule="auto"/>
        <w:jc w:val="both"/>
        <w:rPr>
          <w:rFonts w:ascii="Arial" w:eastAsia="Times New Roman" w:hAnsi="Arial" w:cs="Arial"/>
          <w:iCs/>
          <w:sz w:val="24"/>
          <w:szCs w:val="24"/>
        </w:rPr>
      </w:pPr>
      <w:r>
        <w:rPr>
          <w:rFonts w:ascii="Arial" w:eastAsia="Times New Roman" w:hAnsi="Arial" w:cs="Arial"/>
          <w:iCs/>
          <w:sz w:val="24"/>
          <w:szCs w:val="24"/>
        </w:rPr>
        <w:t>9.2.</w:t>
      </w:r>
      <w:r w:rsidR="00F30ED2" w:rsidRPr="00F30ED2">
        <w:rPr>
          <w:rFonts w:ascii="Arial" w:eastAsia="Times New Roman" w:hAnsi="Arial" w:cs="Arial"/>
          <w:iCs/>
          <w:sz w:val="24"/>
          <w:szCs w:val="24"/>
        </w:rPr>
        <w:t>3. Z</w:t>
      </w:r>
      <w:r w:rsidR="00604D13" w:rsidRPr="00F30ED2">
        <w:rPr>
          <w:rFonts w:ascii="Arial" w:eastAsia="Times New Roman" w:hAnsi="Arial" w:cs="Arial"/>
          <w:iCs/>
          <w:sz w:val="24"/>
          <w:szCs w:val="24"/>
        </w:rPr>
        <w:t xml:space="preserve">a </w:t>
      </w:r>
      <w:r w:rsidR="00F30ED2" w:rsidRPr="00F30ED2">
        <w:rPr>
          <w:rFonts w:ascii="Arial" w:eastAsia="Times New Roman" w:hAnsi="Arial" w:cs="Arial"/>
          <w:iCs/>
          <w:sz w:val="24"/>
          <w:szCs w:val="24"/>
        </w:rPr>
        <w:t xml:space="preserve">każdorazowe </w:t>
      </w:r>
      <w:r w:rsidR="00604D13" w:rsidRPr="00F30ED2">
        <w:rPr>
          <w:rFonts w:ascii="Arial" w:eastAsia="Times New Roman" w:hAnsi="Arial" w:cs="Arial"/>
          <w:iCs/>
          <w:sz w:val="24"/>
          <w:szCs w:val="24"/>
        </w:rPr>
        <w:t xml:space="preserve">nie złożenie oświadczenia w terminie, dotyczącego zatrudnienia pracowników na umowę o pracę lub zatrudnienie pracowników o których mowa w opisie przedmiotu zamówienia na zasadach innych niż umowa o pracę, jeżeli wykonanie tych czynności polega na wykonywaniu pracy w sposób określony w art. 22 § 1 ustawy z dnia 26 czerwca 1974 r. – Kodeks pracy (Dz. U. z 2014 r. poz. 1502 z </w:t>
      </w:r>
      <w:proofErr w:type="spellStart"/>
      <w:r w:rsidR="00604D13" w:rsidRPr="00F30ED2">
        <w:rPr>
          <w:rFonts w:ascii="Arial" w:eastAsia="Times New Roman" w:hAnsi="Arial" w:cs="Arial"/>
          <w:iCs/>
          <w:sz w:val="24"/>
          <w:szCs w:val="24"/>
        </w:rPr>
        <w:t>późn</w:t>
      </w:r>
      <w:proofErr w:type="spellEnd"/>
      <w:r w:rsidR="00604D13" w:rsidRPr="00F30ED2">
        <w:rPr>
          <w:rFonts w:ascii="Arial" w:eastAsia="Times New Roman" w:hAnsi="Arial" w:cs="Arial"/>
          <w:iCs/>
          <w:sz w:val="24"/>
          <w:szCs w:val="24"/>
        </w:rPr>
        <w:t>. zm.).</w:t>
      </w:r>
      <w:r w:rsidR="00350F8A" w:rsidRPr="00F30ED2">
        <w:rPr>
          <w:rFonts w:ascii="Arial" w:eastAsia="Times New Roman" w:hAnsi="Arial" w:cs="Arial"/>
          <w:iCs/>
          <w:sz w:val="24"/>
          <w:szCs w:val="24"/>
        </w:rPr>
        <w:t xml:space="preserve"> w wysokości 2000,00 zł. </w:t>
      </w:r>
      <w:r w:rsidR="00604D13" w:rsidRPr="00F30ED2">
        <w:rPr>
          <w:rFonts w:ascii="Arial" w:eastAsia="Times New Roman" w:hAnsi="Arial" w:cs="Arial"/>
          <w:iCs/>
          <w:sz w:val="24"/>
          <w:szCs w:val="24"/>
        </w:rPr>
        <w:t xml:space="preserve">   </w:t>
      </w:r>
    </w:p>
    <w:p w14:paraId="18BDCBC0" w14:textId="77777777" w:rsidR="00604D13" w:rsidRPr="00604D13" w:rsidRDefault="000404D9" w:rsidP="00604D13">
      <w:pPr>
        <w:widowControl w:val="0"/>
        <w:tabs>
          <w:tab w:val="left" w:pos="397"/>
        </w:tabs>
        <w:autoSpaceDE w:val="0"/>
        <w:autoSpaceDN w:val="0"/>
        <w:adjustRightInd w:val="0"/>
        <w:spacing w:after="0" w:line="240" w:lineRule="auto"/>
        <w:jc w:val="both"/>
        <w:rPr>
          <w:rFonts w:ascii="Arial" w:eastAsia="Times New Roman" w:hAnsi="Arial" w:cs="Arial"/>
          <w:iCs/>
          <w:sz w:val="24"/>
          <w:szCs w:val="24"/>
        </w:rPr>
      </w:pPr>
      <w:r>
        <w:rPr>
          <w:rFonts w:ascii="Arial" w:eastAsia="Times New Roman" w:hAnsi="Arial" w:cs="Arial"/>
          <w:iCs/>
          <w:sz w:val="24"/>
          <w:szCs w:val="24"/>
        </w:rPr>
        <w:t>9.2.</w:t>
      </w:r>
      <w:r w:rsidR="006D3676">
        <w:rPr>
          <w:rFonts w:ascii="Arial" w:eastAsia="Times New Roman" w:hAnsi="Arial" w:cs="Arial"/>
          <w:iCs/>
          <w:sz w:val="24"/>
          <w:szCs w:val="24"/>
        </w:rPr>
        <w:t>4</w:t>
      </w:r>
      <w:r w:rsidR="00604D13" w:rsidRPr="00604D13">
        <w:rPr>
          <w:rFonts w:ascii="Arial" w:eastAsia="Times New Roman" w:hAnsi="Arial" w:cs="Arial"/>
          <w:iCs/>
          <w:sz w:val="24"/>
          <w:szCs w:val="24"/>
        </w:rPr>
        <w:t>.Jeżeli kara nie pokrywa poniesionej szkody, Stron</w:t>
      </w:r>
      <w:r w:rsidR="006D3676">
        <w:rPr>
          <w:rFonts w:ascii="Arial" w:eastAsia="Times New Roman" w:hAnsi="Arial" w:cs="Arial"/>
          <w:iCs/>
          <w:sz w:val="24"/>
          <w:szCs w:val="24"/>
        </w:rPr>
        <w:t xml:space="preserve">y mogą dochodzić odszkodowania </w:t>
      </w:r>
      <w:r w:rsidR="00604D13" w:rsidRPr="00604D13">
        <w:rPr>
          <w:rFonts w:ascii="Arial" w:eastAsia="Times New Roman" w:hAnsi="Arial" w:cs="Arial"/>
          <w:iCs/>
          <w:sz w:val="24"/>
          <w:szCs w:val="24"/>
        </w:rPr>
        <w:t xml:space="preserve">uzupełniającego. </w:t>
      </w:r>
    </w:p>
    <w:p w14:paraId="443E4EB4" w14:textId="77777777" w:rsidR="006D3676" w:rsidRDefault="00604D13" w:rsidP="00604D13">
      <w:pPr>
        <w:widowControl w:val="0"/>
        <w:tabs>
          <w:tab w:val="left" w:pos="397"/>
        </w:tabs>
        <w:autoSpaceDE w:val="0"/>
        <w:autoSpaceDN w:val="0"/>
        <w:adjustRightInd w:val="0"/>
        <w:spacing w:after="0" w:line="240" w:lineRule="auto"/>
        <w:jc w:val="both"/>
        <w:rPr>
          <w:rFonts w:ascii="Arial" w:eastAsia="Times New Roman" w:hAnsi="Arial" w:cs="Arial"/>
          <w:iCs/>
          <w:sz w:val="24"/>
          <w:szCs w:val="24"/>
        </w:rPr>
      </w:pPr>
      <w:r w:rsidRPr="00604D13">
        <w:rPr>
          <w:rFonts w:ascii="Arial" w:eastAsia="Times New Roman" w:hAnsi="Arial" w:cs="Arial"/>
          <w:iCs/>
          <w:sz w:val="24"/>
          <w:szCs w:val="24"/>
        </w:rPr>
        <w:t>9.3. Niezależnie od kar zapisanych w umowie strony mogą dochodzić szkód wzajemnych na zasadach ogólnych K.C.</w:t>
      </w:r>
    </w:p>
    <w:p w14:paraId="255E33F2" w14:textId="77777777" w:rsidR="00604D13" w:rsidRPr="00604D13" w:rsidRDefault="006D3676" w:rsidP="00604D13">
      <w:pPr>
        <w:widowControl w:val="0"/>
        <w:tabs>
          <w:tab w:val="left" w:pos="397"/>
        </w:tabs>
        <w:autoSpaceDE w:val="0"/>
        <w:autoSpaceDN w:val="0"/>
        <w:adjustRightInd w:val="0"/>
        <w:spacing w:after="0" w:line="240" w:lineRule="auto"/>
        <w:jc w:val="both"/>
        <w:rPr>
          <w:rFonts w:ascii="Arial" w:eastAsia="Times New Roman" w:hAnsi="Arial" w:cs="Arial"/>
          <w:iCs/>
          <w:sz w:val="24"/>
          <w:szCs w:val="24"/>
        </w:rPr>
      </w:pPr>
      <w:r>
        <w:rPr>
          <w:rFonts w:ascii="Arial" w:eastAsia="Times New Roman" w:hAnsi="Arial" w:cs="Arial"/>
          <w:iCs/>
          <w:sz w:val="24"/>
          <w:szCs w:val="24"/>
        </w:rPr>
        <w:t xml:space="preserve">9.4. Kary umowne mogą być przedmiotem </w:t>
      </w:r>
      <w:r w:rsidR="00061E06">
        <w:rPr>
          <w:rFonts w:ascii="Arial" w:eastAsia="Times New Roman" w:hAnsi="Arial" w:cs="Arial"/>
          <w:iCs/>
          <w:sz w:val="24"/>
          <w:szCs w:val="24"/>
        </w:rPr>
        <w:t xml:space="preserve">potrącenia z wzajemnych rozliczeń stron. </w:t>
      </w:r>
      <w:r w:rsidR="00604D13" w:rsidRPr="00604D13">
        <w:rPr>
          <w:rFonts w:ascii="Arial" w:eastAsia="Times New Roman" w:hAnsi="Arial" w:cs="Arial"/>
          <w:iCs/>
          <w:sz w:val="24"/>
          <w:szCs w:val="24"/>
        </w:rPr>
        <w:t xml:space="preserve">                                    </w:t>
      </w:r>
    </w:p>
    <w:p w14:paraId="29FB9B9D" w14:textId="77777777" w:rsidR="00604D13" w:rsidRPr="00604D13" w:rsidRDefault="00604D13" w:rsidP="00604D13">
      <w:pPr>
        <w:widowControl w:val="0"/>
        <w:tabs>
          <w:tab w:val="left" w:pos="397"/>
        </w:tabs>
        <w:autoSpaceDE w:val="0"/>
        <w:autoSpaceDN w:val="0"/>
        <w:adjustRightInd w:val="0"/>
        <w:spacing w:after="0" w:line="240" w:lineRule="auto"/>
        <w:jc w:val="center"/>
        <w:rPr>
          <w:rFonts w:ascii="Arial" w:eastAsia="Times New Roman" w:hAnsi="Arial" w:cs="Arial"/>
          <w:b/>
          <w:iCs/>
          <w:sz w:val="24"/>
          <w:szCs w:val="24"/>
        </w:rPr>
      </w:pPr>
    </w:p>
    <w:p w14:paraId="348DA190" w14:textId="77777777" w:rsidR="00604D13" w:rsidRPr="00604D13" w:rsidRDefault="00604D13" w:rsidP="00604D13">
      <w:pPr>
        <w:widowControl w:val="0"/>
        <w:tabs>
          <w:tab w:val="left" w:pos="397"/>
        </w:tabs>
        <w:autoSpaceDE w:val="0"/>
        <w:autoSpaceDN w:val="0"/>
        <w:adjustRightInd w:val="0"/>
        <w:spacing w:after="0" w:line="240" w:lineRule="auto"/>
        <w:jc w:val="center"/>
        <w:rPr>
          <w:rFonts w:ascii="Arial" w:eastAsia="Times New Roman" w:hAnsi="Arial" w:cs="Arial"/>
          <w:b/>
          <w:iCs/>
          <w:sz w:val="24"/>
          <w:szCs w:val="24"/>
        </w:rPr>
      </w:pPr>
      <w:r w:rsidRPr="00604D13">
        <w:rPr>
          <w:rFonts w:ascii="Arial" w:eastAsia="Times New Roman" w:hAnsi="Arial" w:cs="Arial"/>
          <w:b/>
          <w:iCs/>
          <w:sz w:val="24"/>
          <w:szCs w:val="24"/>
        </w:rPr>
        <w:t>§ 13</w:t>
      </w:r>
    </w:p>
    <w:p w14:paraId="387BEEC0" w14:textId="77777777" w:rsidR="00604D13" w:rsidRPr="00604D13" w:rsidRDefault="00604D13" w:rsidP="00604D13">
      <w:pPr>
        <w:widowControl w:val="0"/>
        <w:tabs>
          <w:tab w:val="left" w:pos="397"/>
        </w:tabs>
        <w:autoSpaceDE w:val="0"/>
        <w:autoSpaceDN w:val="0"/>
        <w:adjustRightInd w:val="0"/>
        <w:spacing w:after="0" w:line="240" w:lineRule="auto"/>
        <w:rPr>
          <w:rFonts w:ascii="Arial" w:eastAsia="Times New Roman" w:hAnsi="Arial" w:cs="Arial"/>
          <w:b/>
          <w:iCs/>
          <w:sz w:val="24"/>
          <w:szCs w:val="24"/>
        </w:rPr>
      </w:pPr>
      <w:r w:rsidRPr="00604D13">
        <w:rPr>
          <w:rFonts w:ascii="Arial" w:eastAsia="Times New Roman" w:hAnsi="Arial" w:cs="Arial"/>
          <w:b/>
          <w:iCs/>
          <w:sz w:val="24"/>
          <w:szCs w:val="24"/>
        </w:rPr>
        <w:t xml:space="preserve">Zmiana umowy: </w:t>
      </w:r>
    </w:p>
    <w:p w14:paraId="058302A3" w14:textId="77777777" w:rsidR="00604D13" w:rsidRPr="00604D13" w:rsidRDefault="00604D13" w:rsidP="00604D13">
      <w:pPr>
        <w:widowControl w:val="0"/>
        <w:tabs>
          <w:tab w:val="center" w:pos="5016"/>
          <w:tab w:val="right" w:pos="9552"/>
        </w:tabs>
        <w:autoSpaceDE w:val="0"/>
        <w:autoSpaceDN w:val="0"/>
        <w:adjustRightInd w:val="0"/>
        <w:spacing w:before="120" w:after="0" w:line="260" w:lineRule="atLeast"/>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1. Zmiana umowy na korzyść zamawiającego może być dokonana tylko za zgodą obu stron.</w:t>
      </w:r>
    </w:p>
    <w:p w14:paraId="0E08D440" w14:textId="77777777" w:rsidR="00604D13" w:rsidRPr="00604D13" w:rsidRDefault="00604D13" w:rsidP="00604D13">
      <w:pPr>
        <w:widowControl w:val="0"/>
        <w:tabs>
          <w:tab w:val="center" w:pos="5016"/>
          <w:tab w:val="right" w:pos="9552"/>
        </w:tabs>
        <w:autoSpaceDE w:val="0"/>
        <w:autoSpaceDN w:val="0"/>
        <w:adjustRightInd w:val="0"/>
        <w:spacing w:before="120" w:after="0" w:line="260" w:lineRule="atLeast"/>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2. Nie dopuszczalna jest zmiana umowy na niekorzyść zamawiającego, chyba że zachodzą okoliczności, o których mowa w art. 144 ustawy Prawo zamówień publicznych.</w:t>
      </w:r>
    </w:p>
    <w:p w14:paraId="03C35519" w14:textId="6C10193C" w:rsidR="00604D13" w:rsidRDefault="00604D13" w:rsidP="00604D13">
      <w:pPr>
        <w:widowControl w:val="0"/>
        <w:tabs>
          <w:tab w:val="center" w:pos="5016"/>
          <w:tab w:val="right" w:pos="9552"/>
        </w:tabs>
        <w:autoSpaceDE w:val="0"/>
        <w:autoSpaceDN w:val="0"/>
        <w:adjustRightInd w:val="0"/>
        <w:spacing w:before="120" w:after="0" w:line="260" w:lineRule="atLeast"/>
        <w:jc w:val="both"/>
        <w:rPr>
          <w:rFonts w:ascii="Arial" w:eastAsia="Times New Roman" w:hAnsi="Arial" w:cs="Arial"/>
          <w:iCs/>
          <w:sz w:val="24"/>
          <w:szCs w:val="24"/>
          <w:lang w:eastAsia="pl-PL"/>
        </w:rPr>
      </w:pPr>
      <w:r w:rsidRPr="00604D13">
        <w:rPr>
          <w:rFonts w:ascii="Arial" w:eastAsia="Times New Roman" w:hAnsi="Arial" w:cs="Arial"/>
          <w:iCs/>
          <w:sz w:val="24"/>
          <w:szCs w:val="24"/>
          <w:lang w:eastAsia="pl-PL"/>
        </w:rPr>
        <w:t>3.  Wszystkie zmiany umowy dokonywane są w formie pisemnej i muszą być dokonane przez upoważnionych przedstawicieli obu stron.</w:t>
      </w:r>
    </w:p>
    <w:p w14:paraId="10A7D4CE" w14:textId="77777777" w:rsidR="006569AA" w:rsidRPr="006569AA" w:rsidRDefault="006569AA" w:rsidP="006569AA">
      <w:pPr>
        <w:widowControl w:val="0"/>
        <w:tabs>
          <w:tab w:val="center" w:pos="5016"/>
          <w:tab w:val="right" w:pos="9552"/>
        </w:tabs>
        <w:autoSpaceDE w:val="0"/>
        <w:autoSpaceDN w:val="0"/>
        <w:adjustRightInd w:val="0"/>
        <w:spacing w:before="120" w:after="0" w:line="260" w:lineRule="atLeast"/>
        <w:jc w:val="both"/>
        <w:rPr>
          <w:rFonts w:ascii="Arial" w:eastAsia="Times New Roman" w:hAnsi="Arial" w:cs="Arial"/>
          <w:iCs/>
          <w:sz w:val="24"/>
          <w:szCs w:val="24"/>
          <w:lang w:eastAsia="pl-PL"/>
        </w:rPr>
      </w:pPr>
      <w:r w:rsidRPr="006569AA">
        <w:rPr>
          <w:rFonts w:ascii="Arial" w:eastAsia="Times New Roman" w:hAnsi="Arial" w:cs="Arial"/>
          <w:iCs/>
          <w:sz w:val="24"/>
          <w:szCs w:val="24"/>
          <w:lang w:eastAsia="pl-PL"/>
        </w:rPr>
        <w:t>4. Zamawiający dopuszcza zmiany zawartej umowy w następujących przypadkach:</w:t>
      </w:r>
    </w:p>
    <w:p w14:paraId="119BA72C" w14:textId="77777777" w:rsidR="006569AA" w:rsidRPr="006569AA" w:rsidRDefault="006569AA" w:rsidP="006569AA">
      <w:pPr>
        <w:widowControl w:val="0"/>
        <w:tabs>
          <w:tab w:val="center" w:pos="5016"/>
          <w:tab w:val="right" w:pos="9552"/>
        </w:tabs>
        <w:autoSpaceDE w:val="0"/>
        <w:autoSpaceDN w:val="0"/>
        <w:adjustRightInd w:val="0"/>
        <w:spacing w:before="120" w:after="0" w:line="260" w:lineRule="atLeast"/>
        <w:jc w:val="both"/>
        <w:rPr>
          <w:rFonts w:ascii="Arial" w:eastAsia="Times New Roman" w:hAnsi="Arial" w:cs="Arial"/>
          <w:iCs/>
          <w:sz w:val="24"/>
          <w:szCs w:val="24"/>
          <w:lang w:eastAsia="pl-PL"/>
        </w:rPr>
      </w:pPr>
      <w:r w:rsidRPr="006569AA">
        <w:rPr>
          <w:rFonts w:ascii="Arial" w:eastAsia="Times New Roman" w:hAnsi="Arial" w:cs="Arial"/>
          <w:iCs/>
          <w:sz w:val="24"/>
          <w:szCs w:val="24"/>
          <w:lang w:eastAsia="pl-PL"/>
        </w:rPr>
        <w:t>- zmiana terminu realizacji przedmiotu umowy w sytuacji:</w:t>
      </w:r>
    </w:p>
    <w:p w14:paraId="1B690FA3" w14:textId="77777777" w:rsidR="006569AA" w:rsidRPr="006569AA" w:rsidRDefault="006569AA" w:rsidP="006569AA">
      <w:pPr>
        <w:widowControl w:val="0"/>
        <w:tabs>
          <w:tab w:val="center" w:pos="5016"/>
          <w:tab w:val="right" w:pos="9552"/>
        </w:tabs>
        <w:autoSpaceDE w:val="0"/>
        <w:autoSpaceDN w:val="0"/>
        <w:adjustRightInd w:val="0"/>
        <w:spacing w:before="120" w:after="0" w:line="260" w:lineRule="atLeast"/>
        <w:jc w:val="both"/>
        <w:rPr>
          <w:rFonts w:ascii="Arial" w:eastAsia="Times New Roman" w:hAnsi="Arial" w:cs="Arial"/>
          <w:iCs/>
          <w:sz w:val="24"/>
          <w:szCs w:val="24"/>
          <w:lang w:eastAsia="pl-PL"/>
        </w:rPr>
      </w:pPr>
      <w:r w:rsidRPr="006569AA">
        <w:rPr>
          <w:rFonts w:ascii="Arial" w:eastAsia="Times New Roman" w:hAnsi="Arial" w:cs="Arial"/>
          <w:iCs/>
          <w:sz w:val="24"/>
          <w:szCs w:val="24"/>
          <w:lang w:eastAsia="pl-PL"/>
        </w:rPr>
        <w:t xml:space="preserve">a)  wystąpienia wydarzeń lub okoliczności uniemożliwiających wykonanie robót bądź w znaczny sposób je spowalniający tj.: niesprzyjające warunki atmosferyczne (długotrwałe opady deszczu, porywiste wiatry), klęski żywiołowe (powódź, huragan, trzęsienie ziemi), </w:t>
      </w:r>
    </w:p>
    <w:p w14:paraId="2889B316" w14:textId="77777777" w:rsidR="006569AA" w:rsidRPr="006569AA" w:rsidRDefault="006569AA" w:rsidP="006569AA">
      <w:pPr>
        <w:widowControl w:val="0"/>
        <w:tabs>
          <w:tab w:val="center" w:pos="5016"/>
          <w:tab w:val="right" w:pos="9552"/>
        </w:tabs>
        <w:autoSpaceDE w:val="0"/>
        <w:autoSpaceDN w:val="0"/>
        <w:adjustRightInd w:val="0"/>
        <w:spacing w:before="120" w:after="0" w:line="260" w:lineRule="atLeast"/>
        <w:jc w:val="both"/>
        <w:rPr>
          <w:rFonts w:ascii="Arial" w:eastAsia="Times New Roman" w:hAnsi="Arial" w:cs="Arial"/>
          <w:iCs/>
          <w:sz w:val="24"/>
          <w:szCs w:val="24"/>
          <w:lang w:eastAsia="pl-PL"/>
        </w:rPr>
      </w:pPr>
      <w:r w:rsidRPr="006569AA">
        <w:rPr>
          <w:rFonts w:ascii="Arial" w:eastAsia="Times New Roman" w:hAnsi="Arial" w:cs="Arial"/>
          <w:iCs/>
          <w:sz w:val="24"/>
          <w:szCs w:val="24"/>
          <w:lang w:eastAsia="pl-PL"/>
        </w:rPr>
        <w:t>b) ujawnienia odkryć archeologicznych wymagających przeprowadzenia badań:</w:t>
      </w:r>
    </w:p>
    <w:p w14:paraId="45A828C9" w14:textId="77777777" w:rsidR="006569AA" w:rsidRPr="006569AA" w:rsidRDefault="006569AA" w:rsidP="006569AA">
      <w:pPr>
        <w:widowControl w:val="0"/>
        <w:tabs>
          <w:tab w:val="center" w:pos="5016"/>
          <w:tab w:val="right" w:pos="9552"/>
        </w:tabs>
        <w:autoSpaceDE w:val="0"/>
        <w:autoSpaceDN w:val="0"/>
        <w:adjustRightInd w:val="0"/>
        <w:spacing w:before="120" w:after="0" w:line="260" w:lineRule="atLeast"/>
        <w:jc w:val="both"/>
        <w:rPr>
          <w:rFonts w:ascii="Arial" w:eastAsia="Times New Roman" w:hAnsi="Arial" w:cs="Arial"/>
          <w:iCs/>
          <w:sz w:val="24"/>
          <w:szCs w:val="24"/>
          <w:lang w:eastAsia="pl-PL"/>
        </w:rPr>
      </w:pPr>
      <w:r w:rsidRPr="006569AA">
        <w:rPr>
          <w:rFonts w:ascii="Arial" w:eastAsia="Times New Roman" w:hAnsi="Arial" w:cs="Arial"/>
          <w:iCs/>
          <w:sz w:val="24"/>
          <w:szCs w:val="24"/>
          <w:lang w:eastAsia="pl-PL"/>
        </w:rPr>
        <w:t>c) ujawnienia niewybuchów i niewypałów wymagających wstrzymania robót i dokonania ich usunięcia przez specjalistyczne służby;</w:t>
      </w:r>
    </w:p>
    <w:p w14:paraId="5F318008" w14:textId="77777777" w:rsidR="006569AA" w:rsidRPr="006569AA" w:rsidRDefault="006569AA" w:rsidP="006569AA">
      <w:pPr>
        <w:widowControl w:val="0"/>
        <w:tabs>
          <w:tab w:val="center" w:pos="5016"/>
          <w:tab w:val="right" w:pos="9552"/>
        </w:tabs>
        <w:autoSpaceDE w:val="0"/>
        <w:autoSpaceDN w:val="0"/>
        <w:adjustRightInd w:val="0"/>
        <w:spacing w:before="120" w:after="0" w:line="260" w:lineRule="atLeast"/>
        <w:jc w:val="both"/>
        <w:rPr>
          <w:rFonts w:ascii="Arial" w:eastAsia="Times New Roman" w:hAnsi="Arial" w:cs="Arial"/>
          <w:iCs/>
          <w:sz w:val="24"/>
          <w:szCs w:val="24"/>
          <w:lang w:eastAsia="pl-PL"/>
        </w:rPr>
      </w:pPr>
      <w:r w:rsidRPr="006569AA">
        <w:rPr>
          <w:rFonts w:ascii="Arial" w:eastAsia="Times New Roman" w:hAnsi="Arial" w:cs="Arial"/>
          <w:iCs/>
          <w:sz w:val="24"/>
          <w:szCs w:val="24"/>
          <w:lang w:eastAsia="pl-PL"/>
        </w:rPr>
        <w:t>d) występowania (w przypadku stwierdzenia na etapie robót budowlanych) niekorzystnych warunków gruntowo - wodnych wymagających dodatkowych robót</w:t>
      </w:r>
    </w:p>
    <w:p w14:paraId="0909AB05" w14:textId="77777777" w:rsidR="006569AA" w:rsidRPr="006569AA" w:rsidRDefault="006569AA" w:rsidP="006569AA">
      <w:pPr>
        <w:widowControl w:val="0"/>
        <w:tabs>
          <w:tab w:val="center" w:pos="5016"/>
          <w:tab w:val="right" w:pos="9552"/>
        </w:tabs>
        <w:autoSpaceDE w:val="0"/>
        <w:autoSpaceDN w:val="0"/>
        <w:adjustRightInd w:val="0"/>
        <w:spacing w:before="120" w:after="0" w:line="260" w:lineRule="atLeast"/>
        <w:jc w:val="both"/>
        <w:rPr>
          <w:rFonts w:ascii="Arial" w:eastAsia="Times New Roman" w:hAnsi="Arial" w:cs="Arial"/>
          <w:iCs/>
          <w:sz w:val="24"/>
          <w:szCs w:val="24"/>
          <w:lang w:eastAsia="pl-PL"/>
        </w:rPr>
      </w:pPr>
      <w:r w:rsidRPr="006569AA">
        <w:rPr>
          <w:rFonts w:ascii="Arial" w:eastAsia="Times New Roman" w:hAnsi="Arial" w:cs="Arial"/>
          <w:iCs/>
          <w:sz w:val="24"/>
          <w:szCs w:val="24"/>
          <w:lang w:eastAsia="pl-PL"/>
        </w:rPr>
        <w:t>odwadniających, wymiany gruntu lub innych technologii wzmacniających podłoże</w:t>
      </w:r>
    </w:p>
    <w:p w14:paraId="52F298CF" w14:textId="77777777" w:rsidR="006569AA" w:rsidRPr="006569AA" w:rsidRDefault="006569AA" w:rsidP="006569AA">
      <w:pPr>
        <w:widowControl w:val="0"/>
        <w:tabs>
          <w:tab w:val="center" w:pos="5016"/>
          <w:tab w:val="right" w:pos="9552"/>
        </w:tabs>
        <w:autoSpaceDE w:val="0"/>
        <w:autoSpaceDN w:val="0"/>
        <w:adjustRightInd w:val="0"/>
        <w:spacing w:before="120" w:after="0" w:line="260" w:lineRule="atLeast"/>
        <w:jc w:val="both"/>
        <w:rPr>
          <w:rFonts w:ascii="Arial" w:eastAsia="Times New Roman" w:hAnsi="Arial" w:cs="Arial"/>
          <w:iCs/>
          <w:sz w:val="24"/>
          <w:szCs w:val="24"/>
          <w:lang w:eastAsia="pl-PL"/>
        </w:rPr>
      </w:pPr>
      <w:r w:rsidRPr="006569AA">
        <w:rPr>
          <w:rFonts w:ascii="Arial" w:eastAsia="Times New Roman" w:hAnsi="Arial" w:cs="Arial"/>
          <w:iCs/>
          <w:sz w:val="24"/>
          <w:szCs w:val="24"/>
          <w:lang w:eastAsia="pl-PL"/>
        </w:rPr>
        <w:lastRenderedPageBreak/>
        <w:t>gruntowe które nie zostały przewidziane w dokumentacji projektowej ;</w:t>
      </w:r>
    </w:p>
    <w:p w14:paraId="3FDD2DAB" w14:textId="77777777" w:rsidR="006569AA" w:rsidRPr="006569AA" w:rsidRDefault="006569AA" w:rsidP="006569AA">
      <w:pPr>
        <w:widowControl w:val="0"/>
        <w:tabs>
          <w:tab w:val="center" w:pos="5016"/>
          <w:tab w:val="right" w:pos="9552"/>
        </w:tabs>
        <w:autoSpaceDE w:val="0"/>
        <w:autoSpaceDN w:val="0"/>
        <w:adjustRightInd w:val="0"/>
        <w:spacing w:before="120" w:after="0" w:line="260" w:lineRule="atLeast"/>
        <w:jc w:val="both"/>
        <w:rPr>
          <w:rFonts w:ascii="Arial" w:eastAsia="Times New Roman" w:hAnsi="Arial" w:cs="Arial"/>
          <w:iCs/>
          <w:sz w:val="24"/>
          <w:szCs w:val="24"/>
          <w:lang w:eastAsia="pl-PL"/>
        </w:rPr>
      </w:pPr>
      <w:r w:rsidRPr="006569AA">
        <w:rPr>
          <w:rFonts w:ascii="Arial" w:eastAsia="Times New Roman" w:hAnsi="Arial" w:cs="Arial"/>
          <w:iCs/>
          <w:sz w:val="24"/>
          <w:szCs w:val="24"/>
          <w:lang w:eastAsia="pl-PL"/>
        </w:rPr>
        <w:t>e) zmiany przedmiotu zamówienia;</w:t>
      </w:r>
    </w:p>
    <w:p w14:paraId="40A4F5ED" w14:textId="5925714E" w:rsidR="000E772D" w:rsidRPr="00604D13" w:rsidRDefault="006569AA" w:rsidP="00604D13">
      <w:pPr>
        <w:widowControl w:val="0"/>
        <w:tabs>
          <w:tab w:val="center" w:pos="5016"/>
          <w:tab w:val="right" w:pos="9552"/>
        </w:tabs>
        <w:autoSpaceDE w:val="0"/>
        <w:autoSpaceDN w:val="0"/>
        <w:adjustRightInd w:val="0"/>
        <w:spacing w:before="120" w:after="0" w:line="260" w:lineRule="atLeast"/>
        <w:jc w:val="both"/>
        <w:rPr>
          <w:rFonts w:ascii="Arial" w:eastAsia="Times New Roman" w:hAnsi="Arial" w:cs="Arial"/>
          <w:iCs/>
          <w:sz w:val="24"/>
          <w:szCs w:val="24"/>
          <w:lang w:eastAsia="pl-PL"/>
        </w:rPr>
      </w:pPr>
      <w:r w:rsidRPr="006569AA">
        <w:rPr>
          <w:rFonts w:ascii="Arial" w:eastAsia="Times New Roman" w:hAnsi="Arial" w:cs="Arial"/>
          <w:iCs/>
          <w:sz w:val="24"/>
          <w:szCs w:val="24"/>
          <w:lang w:eastAsia="pl-PL"/>
        </w:rPr>
        <w:t>f) przedłużonej się procedury przetargowej.</w:t>
      </w:r>
    </w:p>
    <w:p w14:paraId="77A45C3F" w14:textId="77777777" w:rsidR="00604D13" w:rsidRPr="00604D13" w:rsidRDefault="00604D13" w:rsidP="00604D13">
      <w:pPr>
        <w:widowControl w:val="0"/>
        <w:tabs>
          <w:tab w:val="left" w:pos="397"/>
        </w:tabs>
        <w:autoSpaceDE w:val="0"/>
        <w:autoSpaceDN w:val="0"/>
        <w:adjustRightInd w:val="0"/>
        <w:spacing w:after="0" w:line="240" w:lineRule="auto"/>
        <w:rPr>
          <w:rFonts w:ascii="Arial" w:eastAsia="Times New Roman" w:hAnsi="Arial" w:cs="Arial"/>
          <w:iCs/>
          <w:sz w:val="24"/>
          <w:szCs w:val="24"/>
        </w:rPr>
      </w:pPr>
    </w:p>
    <w:p w14:paraId="7773D79E" w14:textId="77777777" w:rsidR="00604D13" w:rsidRPr="00604D13" w:rsidRDefault="00604D13" w:rsidP="00604D13">
      <w:pPr>
        <w:widowControl w:val="0"/>
        <w:tabs>
          <w:tab w:val="left" w:pos="397"/>
        </w:tabs>
        <w:autoSpaceDE w:val="0"/>
        <w:autoSpaceDN w:val="0"/>
        <w:adjustRightInd w:val="0"/>
        <w:spacing w:after="0" w:line="240" w:lineRule="auto"/>
        <w:jc w:val="center"/>
        <w:rPr>
          <w:rFonts w:ascii="Arial" w:eastAsia="Times New Roman" w:hAnsi="Arial" w:cs="Arial"/>
          <w:b/>
          <w:iCs/>
          <w:sz w:val="24"/>
          <w:szCs w:val="24"/>
        </w:rPr>
      </w:pPr>
      <w:r w:rsidRPr="00604D13">
        <w:rPr>
          <w:rFonts w:ascii="Arial" w:eastAsia="Times New Roman" w:hAnsi="Arial" w:cs="Arial"/>
          <w:b/>
          <w:iCs/>
          <w:sz w:val="24"/>
          <w:szCs w:val="24"/>
        </w:rPr>
        <w:t>§ 14</w:t>
      </w:r>
    </w:p>
    <w:p w14:paraId="3223B69E" w14:textId="77777777" w:rsidR="00604D13" w:rsidRPr="00604D13" w:rsidRDefault="00604D13" w:rsidP="00604D13">
      <w:pPr>
        <w:widowControl w:val="0"/>
        <w:tabs>
          <w:tab w:val="left" w:pos="397"/>
        </w:tabs>
        <w:autoSpaceDE w:val="0"/>
        <w:autoSpaceDN w:val="0"/>
        <w:adjustRightInd w:val="0"/>
        <w:spacing w:after="120" w:line="240" w:lineRule="auto"/>
        <w:jc w:val="both"/>
        <w:rPr>
          <w:rFonts w:ascii="Arial" w:eastAsia="Arial Unicode MS" w:hAnsi="Arial" w:cs="Arial"/>
          <w:sz w:val="24"/>
          <w:szCs w:val="24"/>
        </w:rPr>
      </w:pPr>
      <w:r w:rsidRPr="00604D13">
        <w:rPr>
          <w:rFonts w:ascii="Arial" w:eastAsia="Arial Unicode MS" w:hAnsi="Arial" w:cs="Arial"/>
          <w:sz w:val="24"/>
          <w:szCs w:val="24"/>
        </w:rPr>
        <w:t>W sprawach nieuregulowanych niniejszą umową obowiązują przepisy Kodeksu Cywilnego, prawa budowlanego, Ustawy – Prawo  zamówień publicznych oraz dokumentacji przetargowej zamawiającego.</w:t>
      </w:r>
    </w:p>
    <w:p w14:paraId="1F21ACBC" w14:textId="77777777" w:rsidR="00604D13" w:rsidRPr="00604D13" w:rsidRDefault="00604D13" w:rsidP="00604D13">
      <w:pPr>
        <w:widowControl w:val="0"/>
        <w:tabs>
          <w:tab w:val="left" w:pos="397"/>
        </w:tabs>
        <w:autoSpaceDE w:val="0"/>
        <w:autoSpaceDN w:val="0"/>
        <w:adjustRightInd w:val="0"/>
        <w:spacing w:after="0" w:line="240" w:lineRule="auto"/>
        <w:jc w:val="center"/>
        <w:rPr>
          <w:rFonts w:ascii="Arial" w:eastAsia="Times New Roman" w:hAnsi="Arial" w:cs="Arial"/>
          <w:b/>
          <w:iCs/>
          <w:sz w:val="24"/>
          <w:szCs w:val="24"/>
        </w:rPr>
      </w:pPr>
      <w:r w:rsidRPr="00604D13">
        <w:rPr>
          <w:rFonts w:ascii="Arial" w:eastAsia="Times New Roman" w:hAnsi="Arial" w:cs="Arial"/>
          <w:b/>
          <w:iCs/>
          <w:sz w:val="24"/>
          <w:szCs w:val="24"/>
        </w:rPr>
        <w:t>§ 15</w:t>
      </w:r>
    </w:p>
    <w:p w14:paraId="69EC59E6" w14:textId="77777777" w:rsidR="00604D13" w:rsidRPr="00604D13" w:rsidRDefault="00604D13" w:rsidP="00604D13">
      <w:pPr>
        <w:widowControl w:val="0"/>
        <w:tabs>
          <w:tab w:val="left" w:pos="397"/>
        </w:tabs>
        <w:autoSpaceDE w:val="0"/>
        <w:autoSpaceDN w:val="0"/>
        <w:adjustRightInd w:val="0"/>
        <w:spacing w:after="0" w:line="240" w:lineRule="auto"/>
        <w:jc w:val="both"/>
        <w:rPr>
          <w:rFonts w:ascii="Arial" w:eastAsia="Times New Roman" w:hAnsi="Arial" w:cs="Arial"/>
          <w:iCs/>
          <w:sz w:val="24"/>
          <w:szCs w:val="24"/>
        </w:rPr>
      </w:pPr>
      <w:r w:rsidRPr="00604D13">
        <w:rPr>
          <w:rFonts w:ascii="Arial" w:eastAsia="Times New Roman" w:hAnsi="Arial" w:cs="Arial"/>
          <w:iCs/>
          <w:sz w:val="24"/>
          <w:szCs w:val="24"/>
        </w:rPr>
        <w:t>1. Spory mogące wyniknąć ze stosunku objętego umową  rozstrzygane będą polubownie, a w przypadku braku porozumienia przez sąd właściwy dla Zamawiającego.</w:t>
      </w:r>
    </w:p>
    <w:p w14:paraId="2B41AFD6" w14:textId="77777777" w:rsidR="00604D13" w:rsidRPr="00604D13" w:rsidRDefault="00604D13" w:rsidP="00604D13">
      <w:pPr>
        <w:widowControl w:val="0"/>
        <w:tabs>
          <w:tab w:val="left" w:pos="397"/>
        </w:tabs>
        <w:autoSpaceDE w:val="0"/>
        <w:autoSpaceDN w:val="0"/>
        <w:adjustRightInd w:val="0"/>
        <w:spacing w:after="0" w:line="240" w:lineRule="auto"/>
        <w:jc w:val="both"/>
        <w:rPr>
          <w:rFonts w:ascii="Arial" w:eastAsia="Times New Roman" w:hAnsi="Arial" w:cs="Arial"/>
          <w:iCs/>
          <w:sz w:val="24"/>
          <w:szCs w:val="24"/>
        </w:rPr>
      </w:pPr>
      <w:r w:rsidRPr="00604D13">
        <w:rPr>
          <w:rFonts w:ascii="Arial" w:eastAsia="Times New Roman" w:hAnsi="Arial" w:cs="Arial"/>
          <w:iCs/>
          <w:sz w:val="24"/>
          <w:szCs w:val="24"/>
        </w:rPr>
        <w:t xml:space="preserve">2. Integralną częścią umowy stanowi dokumentacja przetargowa przeprowadzona w trybie ustawy </w:t>
      </w:r>
      <w:proofErr w:type="spellStart"/>
      <w:r w:rsidRPr="00604D13">
        <w:rPr>
          <w:rFonts w:ascii="Arial" w:eastAsia="Times New Roman" w:hAnsi="Arial" w:cs="Arial"/>
          <w:iCs/>
          <w:sz w:val="24"/>
          <w:szCs w:val="24"/>
        </w:rPr>
        <w:t>Pzp</w:t>
      </w:r>
      <w:proofErr w:type="spellEnd"/>
      <w:r w:rsidRPr="00604D13">
        <w:rPr>
          <w:rFonts w:ascii="Arial" w:eastAsia="Times New Roman" w:hAnsi="Arial" w:cs="Arial"/>
          <w:iCs/>
          <w:sz w:val="24"/>
          <w:szCs w:val="24"/>
        </w:rPr>
        <w:t xml:space="preserve"> na którą składają się między innymi specyfikacja istotnych warunków zamówienia  oraz oferta wykonawcy. </w:t>
      </w:r>
    </w:p>
    <w:p w14:paraId="12037212" w14:textId="77777777" w:rsidR="00604D13" w:rsidRPr="00604D13" w:rsidRDefault="00604D13" w:rsidP="00604D13">
      <w:pPr>
        <w:widowControl w:val="0"/>
        <w:tabs>
          <w:tab w:val="left" w:pos="397"/>
        </w:tabs>
        <w:autoSpaceDE w:val="0"/>
        <w:autoSpaceDN w:val="0"/>
        <w:adjustRightInd w:val="0"/>
        <w:spacing w:after="0" w:line="240" w:lineRule="auto"/>
        <w:jc w:val="center"/>
        <w:rPr>
          <w:rFonts w:ascii="Arial" w:eastAsia="Times New Roman" w:hAnsi="Arial" w:cs="Arial"/>
          <w:b/>
          <w:iCs/>
          <w:sz w:val="24"/>
          <w:szCs w:val="24"/>
        </w:rPr>
      </w:pPr>
      <w:r w:rsidRPr="00604D13">
        <w:rPr>
          <w:rFonts w:ascii="Arial" w:eastAsia="Times New Roman" w:hAnsi="Arial" w:cs="Arial"/>
          <w:b/>
          <w:iCs/>
          <w:sz w:val="24"/>
          <w:szCs w:val="24"/>
        </w:rPr>
        <w:t>§ 16</w:t>
      </w:r>
    </w:p>
    <w:p w14:paraId="293BE166" w14:textId="77777777" w:rsidR="00604D13" w:rsidRPr="00604D13" w:rsidRDefault="00604D13" w:rsidP="00604D13">
      <w:pPr>
        <w:widowControl w:val="0"/>
        <w:tabs>
          <w:tab w:val="left" w:pos="397"/>
        </w:tabs>
        <w:autoSpaceDE w:val="0"/>
        <w:autoSpaceDN w:val="0"/>
        <w:adjustRightInd w:val="0"/>
        <w:spacing w:after="0" w:line="240" w:lineRule="auto"/>
        <w:jc w:val="center"/>
        <w:rPr>
          <w:rFonts w:ascii="Arial" w:eastAsia="Times New Roman" w:hAnsi="Arial" w:cs="Arial"/>
          <w:iCs/>
          <w:sz w:val="24"/>
          <w:szCs w:val="24"/>
        </w:rPr>
      </w:pPr>
    </w:p>
    <w:p w14:paraId="7942DD1E" w14:textId="77777777" w:rsidR="00604D13" w:rsidRPr="00604D13" w:rsidRDefault="00604D13" w:rsidP="00604D13">
      <w:pPr>
        <w:widowControl w:val="0"/>
        <w:tabs>
          <w:tab w:val="left" w:pos="397"/>
        </w:tabs>
        <w:autoSpaceDE w:val="0"/>
        <w:autoSpaceDN w:val="0"/>
        <w:adjustRightInd w:val="0"/>
        <w:spacing w:after="0" w:line="240" w:lineRule="auto"/>
        <w:jc w:val="both"/>
        <w:rPr>
          <w:rFonts w:ascii="Arial" w:eastAsia="Times New Roman" w:hAnsi="Arial" w:cs="Arial"/>
          <w:iCs/>
          <w:sz w:val="24"/>
          <w:szCs w:val="24"/>
        </w:rPr>
      </w:pPr>
      <w:r w:rsidRPr="00604D13">
        <w:rPr>
          <w:rFonts w:ascii="Arial" w:eastAsia="Times New Roman" w:hAnsi="Arial" w:cs="Arial"/>
          <w:iCs/>
          <w:sz w:val="24"/>
          <w:szCs w:val="24"/>
        </w:rPr>
        <w:t>Umowa została sporządzona w  dwóch jednobrzmiących egzemplarzach, po jednym dla każdej ze stron.</w:t>
      </w:r>
    </w:p>
    <w:p w14:paraId="1529CAA7" w14:textId="77777777" w:rsidR="00604D13" w:rsidRPr="00604D13" w:rsidRDefault="00604D13" w:rsidP="00604D13">
      <w:pPr>
        <w:widowControl w:val="0"/>
        <w:tabs>
          <w:tab w:val="left" w:pos="397"/>
        </w:tabs>
        <w:autoSpaceDE w:val="0"/>
        <w:autoSpaceDN w:val="0"/>
        <w:adjustRightInd w:val="0"/>
        <w:spacing w:after="0" w:line="240" w:lineRule="auto"/>
        <w:jc w:val="both"/>
        <w:rPr>
          <w:rFonts w:ascii="Arial" w:eastAsia="Times New Roman" w:hAnsi="Times New Roman" w:cs="Arial"/>
          <w:i/>
          <w:iCs/>
          <w:sz w:val="20"/>
          <w:szCs w:val="20"/>
        </w:rPr>
      </w:pPr>
    </w:p>
    <w:p w14:paraId="7F501ACB" w14:textId="77777777" w:rsidR="00604D13" w:rsidRPr="00604D13" w:rsidRDefault="00604D13" w:rsidP="00604D13">
      <w:pPr>
        <w:widowControl w:val="0"/>
        <w:tabs>
          <w:tab w:val="left" w:pos="397"/>
        </w:tabs>
        <w:autoSpaceDE w:val="0"/>
        <w:autoSpaceDN w:val="0"/>
        <w:adjustRightInd w:val="0"/>
        <w:spacing w:after="0" w:line="240" w:lineRule="auto"/>
        <w:rPr>
          <w:rFonts w:ascii="Arial" w:eastAsia="Times New Roman" w:hAnsi="Times New Roman" w:cs="Arial"/>
          <w:i/>
          <w:iCs/>
          <w:sz w:val="20"/>
          <w:szCs w:val="20"/>
        </w:rPr>
      </w:pPr>
      <w:r w:rsidRPr="00604D13">
        <w:rPr>
          <w:rFonts w:ascii="Arial" w:eastAsia="Times New Roman" w:hAnsi="Times New Roman" w:cs="Arial"/>
          <w:i/>
          <w:iCs/>
          <w:sz w:val="20"/>
          <w:szCs w:val="20"/>
        </w:rPr>
        <w:t xml:space="preserve">              ZAMAWIAJ</w:t>
      </w:r>
      <w:r w:rsidRPr="00604D13">
        <w:rPr>
          <w:rFonts w:ascii="Arial" w:eastAsia="Times New Roman" w:hAnsi="Times New Roman" w:cs="Arial"/>
          <w:i/>
          <w:iCs/>
          <w:sz w:val="20"/>
          <w:szCs w:val="20"/>
        </w:rPr>
        <w:t>Ą</w:t>
      </w:r>
      <w:r w:rsidRPr="00604D13">
        <w:rPr>
          <w:rFonts w:ascii="Arial" w:eastAsia="Times New Roman" w:hAnsi="Times New Roman" w:cs="Arial"/>
          <w:i/>
          <w:iCs/>
          <w:sz w:val="20"/>
          <w:szCs w:val="20"/>
        </w:rPr>
        <w:t>CY:</w:t>
      </w:r>
      <w:r w:rsidRPr="00604D13">
        <w:rPr>
          <w:rFonts w:ascii="Arial" w:eastAsia="Times New Roman" w:hAnsi="Times New Roman" w:cs="Arial"/>
          <w:i/>
          <w:iCs/>
          <w:sz w:val="20"/>
          <w:szCs w:val="20"/>
        </w:rPr>
        <w:tab/>
      </w:r>
      <w:r w:rsidRPr="00604D13">
        <w:rPr>
          <w:rFonts w:ascii="Arial" w:eastAsia="Times New Roman" w:hAnsi="Times New Roman" w:cs="Arial"/>
          <w:i/>
          <w:iCs/>
          <w:sz w:val="20"/>
          <w:szCs w:val="20"/>
        </w:rPr>
        <w:tab/>
      </w:r>
      <w:r w:rsidRPr="00604D13">
        <w:rPr>
          <w:rFonts w:ascii="Arial" w:eastAsia="Times New Roman" w:hAnsi="Times New Roman" w:cs="Arial"/>
          <w:i/>
          <w:iCs/>
          <w:sz w:val="20"/>
          <w:szCs w:val="20"/>
        </w:rPr>
        <w:tab/>
      </w:r>
      <w:r w:rsidRPr="00604D13">
        <w:rPr>
          <w:rFonts w:ascii="Arial" w:eastAsia="Times New Roman" w:hAnsi="Times New Roman" w:cs="Arial"/>
          <w:i/>
          <w:iCs/>
          <w:sz w:val="20"/>
          <w:szCs w:val="20"/>
        </w:rPr>
        <w:tab/>
      </w:r>
      <w:r w:rsidRPr="00604D13">
        <w:rPr>
          <w:rFonts w:ascii="Arial" w:eastAsia="Times New Roman" w:hAnsi="Times New Roman" w:cs="Arial"/>
          <w:i/>
          <w:iCs/>
          <w:sz w:val="20"/>
          <w:szCs w:val="20"/>
        </w:rPr>
        <w:tab/>
      </w:r>
      <w:r w:rsidRPr="00604D13">
        <w:rPr>
          <w:rFonts w:ascii="Arial" w:eastAsia="Times New Roman" w:hAnsi="Times New Roman" w:cs="Arial"/>
          <w:i/>
          <w:iCs/>
          <w:sz w:val="20"/>
          <w:szCs w:val="20"/>
        </w:rPr>
        <w:tab/>
      </w:r>
      <w:r w:rsidRPr="00604D13">
        <w:rPr>
          <w:rFonts w:ascii="Arial" w:eastAsia="Times New Roman" w:hAnsi="Times New Roman" w:cs="Arial"/>
          <w:i/>
          <w:iCs/>
          <w:sz w:val="20"/>
          <w:szCs w:val="20"/>
        </w:rPr>
        <w:tab/>
        <w:t>WYKONAWCA:</w:t>
      </w:r>
    </w:p>
    <w:p w14:paraId="3F20CB71" w14:textId="77777777" w:rsidR="00604D13" w:rsidRPr="00604D13" w:rsidRDefault="00604D13" w:rsidP="00604D13">
      <w:pPr>
        <w:widowControl w:val="0"/>
        <w:tabs>
          <w:tab w:val="left" w:pos="397"/>
        </w:tabs>
        <w:autoSpaceDE w:val="0"/>
        <w:autoSpaceDN w:val="0"/>
        <w:adjustRightInd w:val="0"/>
        <w:spacing w:after="0" w:line="240" w:lineRule="auto"/>
        <w:rPr>
          <w:rFonts w:ascii="Arial" w:eastAsia="Times New Roman" w:hAnsi="Arial" w:cs="Arial"/>
          <w:b/>
          <w:iCs/>
          <w:sz w:val="24"/>
          <w:szCs w:val="24"/>
        </w:rPr>
      </w:pPr>
    </w:p>
    <w:p w14:paraId="682984E4"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b/>
          <w:iCs/>
          <w:sz w:val="24"/>
          <w:szCs w:val="24"/>
        </w:rPr>
      </w:pPr>
      <w:r w:rsidRPr="00604D13">
        <w:rPr>
          <w:rFonts w:ascii="Arial" w:eastAsia="Times New Roman" w:hAnsi="Arial" w:cs="Arial"/>
          <w:b/>
          <w:iCs/>
          <w:sz w:val="24"/>
          <w:szCs w:val="24"/>
        </w:rPr>
        <w:t xml:space="preserve">                                                                                                                       </w:t>
      </w:r>
    </w:p>
    <w:p w14:paraId="1BDC0CAD"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b/>
          <w:iCs/>
          <w:sz w:val="24"/>
          <w:szCs w:val="24"/>
        </w:rPr>
      </w:pPr>
    </w:p>
    <w:p w14:paraId="63DF0743"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b/>
          <w:iCs/>
          <w:sz w:val="24"/>
          <w:szCs w:val="24"/>
        </w:rPr>
      </w:pPr>
    </w:p>
    <w:p w14:paraId="25475515" w14:textId="77777777" w:rsidR="00F01946" w:rsidRDefault="00F01946" w:rsidP="00604D13">
      <w:pPr>
        <w:widowControl w:val="0"/>
        <w:autoSpaceDE w:val="0"/>
        <w:autoSpaceDN w:val="0"/>
        <w:adjustRightInd w:val="0"/>
        <w:spacing w:after="0" w:line="240" w:lineRule="auto"/>
        <w:rPr>
          <w:rFonts w:ascii="Arial" w:eastAsia="Times New Roman" w:hAnsi="Arial" w:cs="Arial"/>
          <w:b/>
          <w:iCs/>
          <w:sz w:val="24"/>
          <w:szCs w:val="24"/>
        </w:rPr>
      </w:pPr>
    </w:p>
    <w:p w14:paraId="15112FD3" w14:textId="77777777" w:rsidR="00E404B7" w:rsidRDefault="00E404B7" w:rsidP="00604D13">
      <w:pPr>
        <w:widowControl w:val="0"/>
        <w:autoSpaceDE w:val="0"/>
        <w:autoSpaceDN w:val="0"/>
        <w:adjustRightInd w:val="0"/>
        <w:spacing w:after="0" w:line="240" w:lineRule="auto"/>
        <w:rPr>
          <w:rFonts w:ascii="Arial" w:eastAsia="Times New Roman" w:hAnsi="Arial" w:cs="Arial"/>
          <w:b/>
          <w:iCs/>
          <w:sz w:val="24"/>
          <w:szCs w:val="24"/>
        </w:rPr>
      </w:pPr>
    </w:p>
    <w:p w14:paraId="4F647589" w14:textId="77777777" w:rsidR="00E404B7" w:rsidRDefault="00E404B7" w:rsidP="00604D13">
      <w:pPr>
        <w:widowControl w:val="0"/>
        <w:autoSpaceDE w:val="0"/>
        <w:autoSpaceDN w:val="0"/>
        <w:adjustRightInd w:val="0"/>
        <w:spacing w:after="0" w:line="240" w:lineRule="auto"/>
        <w:rPr>
          <w:rFonts w:ascii="Arial" w:eastAsia="Times New Roman" w:hAnsi="Arial" w:cs="Arial"/>
          <w:b/>
          <w:iCs/>
          <w:sz w:val="24"/>
          <w:szCs w:val="24"/>
        </w:rPr>
      </w:pPr>
    </w:p>
    <w:p w14:paraId="0EAA249B" w14:textId="77777777" w:rsidR="00E404B7" w:rsidRDefault="00E404B7" w:rsidP="00604D13">
      <w:pPr>
        <w:widowControl w:val="0"/>
        <w:autoSpaceDE w:val="0"/>
        <w:autoSpaceDN w:val="0"/>
        <w:adjustRightInd w:val="0"/>
        <w:spacing w:after="0" w:line="240" w:lineRule="auto"/>
        <w:rPr>
          <w:rFonts w:ascii="Arial" w:eastAsia="Times New Roman" w:hAnsi="Arial" w:cs="Arial"/>
          <w:b/>
          <w:iCs/>
          <w:sz w:val="24"/>
          <w:szCs w:val="24"/>
        </w:rPr>
      </w:pPr>
    </w:p>
    <w:p w14:paraId="3C97BEE7"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b/>
          <w:iCs/>
          <w:sz w:val="24"/>
          <w:szCs w:val="24"/>
        </w:rPr>
      </w:pPr>
      <w:r w:rsidRPr="00604D13">
        <w:rPr>
          <w:rFonts w:ascii="Arial" w:eastAsia="Times New Roman" w:hAnsi="Arial" w:cs="Arial"/>
          <w:b/>
          <w:iCs/>
          <w:sz w:val="24"/>
          <w:szCs w:val="24"/>
        </w:rPr>
        <w:t xml:space="preserve">                                                                                                     </w:t>
      </w:r>
    </w:p>
    <w:p w14:paraId="24836735"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b/>
          <w:iCs/>
          <w:sz w:val="24"/>
          <w:szCs w:val="24"/>
        </w:rPr>
      </w:pPr>
      <w:r w:rsidRPr="00604D13">
        <w:rPr>
          <w:rFonts w:ascii="Arial" w:eastAsia="Times New Roman" w:hAnsi="Arial" w:cs="Arial"/>
          <w:b/>
          <w:iCs/>
          <w:sz w:val="24"/>
          <w:szCs w:val="24"/>
        </w:rPr>
        <w:t xml:space="preserve">                                                                                 </w:t>
      </w:r>
      <w:r w:rsidR="00BA0FF4">
        <w:rPr>
          <w:rFonts w:ascii="Arial" w:eastAsia="Times New Roman" w:hAnsi="Arial" w:cs="Arial"/>
          <w:b/>
          <w:iCs/>
          <w:sz w:val="24"/>
          <w:szCs w:val="24"/>
        </w:rPr>
        <w:t xml:space="preserve">                          </w:t>
      </w:r>
      <w:r w:rsidRPr="00604D13">
        <w:rPr>
          <w:rFonts w:ascii="Arial" w:eastAsia="Times New Roman" w:hAnsi="Arial" w:cs="Arial"/>
          <w:b/>
          <w:iCs/>
          <w:sz w:val="24"/>
          <w:szCs w:val="24"/>
        </w:rPr>
        <w:t xml:space="preserve">  Załącznik Nr 8</w:t>
      </w:r>
    </w:p>
    <w:p w14:paraId="601B1413"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b/>
          <w:iCs/>
          <w:sz w:val="24"/>
          <w:szCs w:val="24"/>
        </w:rPr>
      </w:pPr>
    </w:p>
    <w:p w14:paraId="09DE031C" w14:textId="77777777" w:rsidR="00604D13" w:rsidRPr="00604D13" w:rsidRDefault="00604D13" w:rsidP="00604D13">
      <w:pPr>
        <w:widowControl w:val="0"/>
        <w:numPr>
          <w:ilvl w:val="1"/>
          <w:numId w:val="5"/>
        </w:numPr>
        <w:autoSpaceDE w:val="0"/>
        <w:autoSpaceDN w:val="0"/>
        <w:adjustRightInd w:val="0"/>
        <w:spacing w:after="0" w:line="240" w:lineRule="auto"/>
        <w:rPr>
          <w:rFonts w:ascii="Arial" w:eastAsia="Times New Roman" w:hAnsi="Arial" w:cs="Arial"/>
          <w:iCs/>
          <w:sz w:val="28"/>
          <w:szCs w:val="28"/>
          <w:lang w:eastAsia="pl-PL"/>
        </w:rPr>
      </w:pPr>
      <w:r w:rsidRPr="00604D13">
        <w:rPr>
          <w:rFonts w:ascii="Arial" w:eastAsia="Times New Roman" w:hAnsi="Arial" w:cs="Arial"/>
          <w:b/>
          <w:iCs/>
          <w:sz w:val="24"/>
          <w:szCs w:val="24"/>
        </w:rPr>
        <w:t xml:space="preserve"> Przedmiary robót -  </w:t>
      </w:r>
      <w:r w:rsidRPr="00604D13">
        <w:rPr>
          <w:rFonts w:ascii="Arial" w:eastAsia="Times New Roman" w:hAnsi="Arial" w:cs="Arial"/>
          <w:iCs/>
          <w:sz w:val="24"/>
          <w:szCs w:val="24"/>
        </w:rPr>
        <w:t>w osobnym pliku.</w:t>
      </w:r>
    </w:p>
    <w:p w14:paraId="2529F35C" w14:textId="77777777" w:rsidR="00F11F37" w:rsidRPr="00336940" w:rsidRDefault="00F11F37" w:rsidP="00F11F37">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336940">
        <w:rPr>
          <w:rFonts w:ascii="Arial" w:eastAsia="Times New Roman" w:hAnsi="Arial" w:cs="Arial"/>
          <w:iCs/>
          <w:sz w:val="24"/>
          <w:szCs w:val="24"/>
          <w:lang w:eastAsia="pl-PL"/>
        </w:rPr>
        <w:t>a) modernizacja instalacji centralnego ogrzewania;</w:t>
      </w:r>
    </w:p>
    <w:p w14:paraId="5569CE03" w14:textId="77777777" w:rsidR="00F11F37" w:rsidRPr="00336940" w:rsidRDefault="00F11F37" w:rsidP="00F11F37">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336940">
        <w:rPr>
          <w:rFonts w:ascii="Arial" w:eastAsia="Times New Roman" w:hAnsi="Arial" w:cs="Arial"/>
          <w:iCs/>
          <w:sz w:val="24"/>
          <w:szCs w:val="24"/>
          <w:lang w:eastAsia="pl-PL"/>
        </w:rPr>
        <w:t>b) modernizacja instalacji ciepłej wody użytkowej;</w:t>
      </w:r>
    </w:p>
    <w:p w14:paraId="57112EC4" w14:textId="77777777" w:rsidR="00F11F37" w:rsidRPr="00336940" w:rsidRDefault="00F11F37" w:rsidP="00F11F37">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336940">
        <w:rPr>
          <w:rFonts w:ascii="Arial" w:eastAsia="Times New Roman" w:hAnsi="Arial" w:cs="Arial"/>
          <w:iCs/>
          <w:sz w:val="24"/>
          <w:szCs w:val="24"/>
          <w:lang w:eastAsia="pl-PL"/>
        </w:rPr>
        <w:t>c) wymiana opraw oświetleniowych na oprawy wykonane w technologii LED;</w:t>
      </w:r>
    </w:p>
    <w:p w14:paraId="493C01B3" w14:textId="77777777" w:rsidR="00F11F37" w:rsidRPr="00336940" w:rsidRDefault="00F11F37" w:rsidP="00F11F37">
      <w:pPr>
        <w:widowControl w:val="0"/>
        <w:autoSpaceDE w:val="0"/>
        <w:autoSpaceDN w:val="0"/>
        <w:adjustRightInd w:val="0"/>
        <w:spacing w:after="0" w:line="360" w:lineRule="auto"/>
        <w:jc w:val="both"/>
        <w:rPr>
          <w:rFonts w:ascii="Arial" w:eastAsia="Times New Roman" w:hAnsi="Arial" w:cs="Arial"/>
          <w:iCs/>
          <w:sz w:val="24"/>
          <w:szCs w:val="24"/>
          <w:lang w:eastAsia="pl-PL"/>
        </w:rPr>
      </w:pPr>
      <w:r w:rsidRPr="00336940">
        <w:rPr>
          <w:rFonts w:ascii="Arial" w:eastAsia="Times New Roman" w:hAnsi="Arial" w:cs="Arial"/>
          <w:iCs/>
          <w:sz w:val="24"/>
          <w:szCs w:val="24"/>
          <w:lang w:eastAsia="pl-PL"/>
        </w:rPr>
        <w:t>d) wymiana zewnętrznej instalacji grzewczej;</w:t>
      </w:r>
    </w:p>
    <w:p w14:paraId="1E1A0A78" w14:textId="77777777" w:rsidR="00F11F37" w:rsidRPr="00336940" w:rsidRDefault="00F11F37" w:rsidP="00F11F37">
      <w:pPr>
        <w:widowControl w:val="0"/>
        <w:autoSpaceDE w:val="0"/>
        <w:autoSpaceDN w:val="0"/>
        <w:adjustRightInd w:val="0"/>
        <w:spacing w:after="0" w:line="36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t>e) wymiana źródła ciepła;</w:t>
      </w:r>
    </w:p>
    <w:p w14:paraId="68105A49" w14:textId="77777777" w:rsidR="00F11F37" w:rsidRPr="00336940" w:rsidRDefault="00F11F37" w:rsidP="00F11F37">
      <w:pPr>
        <w:widowControl w:val="0"/>
        <w:autoSpaceDE w:val="0"/>
        <w:autoSpaceDN w:val="0"/>
        <w:adjustRightInd w:val="0"/>
        <w:spacing w:after="0" w:line="36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t>e</w:t>
      </w:r>
      <w:r w:rsidRPr="00336940">
        <w:rPr>
          <w:rFonts w:ascii="Arial" w:eastAsia="Times New Roman" w:hAnsi="Arial" w:cs="Arial"/>
          <w:iCs/>
          <w:sz w:val="24"/>
          <w:szCs w:val="24"/>
          <w:lang w:eastAsia="pl-PL"/>
        </w:rPr>
        <w:t>) remont elewacji budynku Zespołu Szkół w Horodle;</w:t>
      </w:r>
    </w:p>
    <w:p w14:paraId="5664814E" w14:textId="77777777" w:rsidR="00F11F37" w:rsidRDefault="00F11F37" w:rsidP="00F11F37">
      <w:pPr>
        <w:widowControl w:val="0"/>
        <w:autoSpaceDE w:val="0"/>
        <w:autoSpaceDN w:val="0"/>
        <w:adjustRightInd w:val="0"/>
        <w:spacing w:after="0" w:line="360" w:lineRule="auto"/>
        <w:jc w:val="both"/>
        <w:rPr>
          <w:rFonts w:ascii="Arial" w:eastAsia="Times New Roman" w:hAnsi="Arial" w:cs="Arial"/>
          <w:iCs/>
          <w:sz w:val="24"/>
          <w:szCs w:val="24"/>
          <w:lang w:eastAsia="pl-PL"/>
        </w:rPr>
      </w:pPr>
      <w:r>
        <w:rPr>
          <w:rFonts w:ascii="Arial" w:eastAsia="Times New Roman" w:hAnsi="Arial" w:cs="Arial"/>
          <w:iCs/>
          <w:sz w:val="24"/>
          <w:szCs w:val="24"/>
          <w:lang w:eastAsia="pl-PL"/>
        </w:rPr>
        <w:t>f</w:t>
      </w:r>
      <w:r w:rsidRPr="00336940">
        <w:rPr>
          <w:rFonts w:ascii="Arial" w:eastAsia="Times New Roman" w:hAnsi="Arial" w:cs="Arial"/>
          <w:iCs/>
          <w:sz w:val="24"/>
          <w:szCs w:val="24"/>
          <w:lang w:eastAsia="pl-PL"/>
        </w:rPr>
        <w:t xml:space="preserve">) budowa instalacji fotowoltaicznej o mocy 17,06kW. </w:t>
      </w:r>
    </w:p>
    <w:p w14:paraId="130C2677" w14:textId="77777777" w:rsidR="00D16642" w:rsidRDefault="00D16642" w:rsidP="00604D13">
      <w:pPr>
        <w:widowControl w:val="0"/>
        <w:autoSpaceDE w:val="0"/>
        <w:autoSpaceDN w:val="0"/>
        <w:adjustRightInd w:val="0"/>
        <w:spacing w:after="0" w:line="240" w:lineRule="auto"/>
        <w:rPr>
          <w:rFonts w:ascii="Arial" w:eastAsia="Times New Roman" w:hAnsi="Arial" w:cs="Arial"/>
          <w:iCs/>
          <w:sz w:val="24"/>
          <w:szCs w:val="24"/>
        </w:rPr>
      </w:pPr>
    </w:p>
    <w:p w14:paraId="5BB4DEE6" w14:textId="77777777" w:rsidR="00AD3D6E" w:rsidRDefault="00AD3D6E" w:rsidP="00604D13">
      <w:pPr>
        <w:widowControl w:val="0"/>
        <w:autoSpaceDE w:val="0"/>
        <w:autoSpaceDN w:val="0"/>
        <w:adjustRightInd w:val="0"/>
        <w:spacing w:after="0" w:line="240" w:lineRule="auto"/>
        <w:rPr>
          <w:rFonts w:ascii="Arial" w:eastAsia="Times New Roman" w:hAnsi="Arial" w:cs="Arial"/>
          <w:iCs/>
          <w:sz w:val="24"/>
          <w:szCs w:val="24"/>
        </w:rPr>
      </w:pPr>
    </w:p>
    <w:p w14:paraId="046F1A1B" w14:textId="77777777" w:rsidR="00604D13" w:rsidRPr="00604D13" w:rsidRDefault="00604D13" w:rsidP="00604D13">
      <w:pPr>
        <w:widowControl w:val="0"/>
        <w:autoSpaceDE w:val="0"/>
        <w:autoSpaceDN w:val="0"/>
        <w:adjustRightInd w:val="0"/>
        <w:spacing w:after="0" w:line="240" w:lineRule="auto"/>
        <w:ind w:left="284"/>
        <w:rPr>
          <w:rFonts w:ascii="Arial" w:eastAsia="Times New Roman" w:hAnsi="Arial" w:cs="Arial"/>
          <w:b/>
          <w:iCs/>
          <w:sz w:val="24"/>
          <w:szCs w:val="24"/>
        </w:rPr>
      </w:pPr>
      <w:r w:rsidRPr="00604D13">
        <w:rPr>
          <w:rFonts w:ascii="Arial" w:eastAsia="Times New Roman" w:hAnsi="Arial" w:cs="Arial"/>
          <w:iCs/>
          <w:sz w:val="24"/>
          <w:szCs w:val="24"/>
        </w:rPr>
        <w:lastRenderedPageBreak/>
        <w:t xml:space="preserve">                                                                               </w:t>
      </w:r>
      <w:r w:rsidR="005A0B16">
        <w:rPr>
          <w:rFonts w:ascii="Arial" w:eastAsia="Times New Roman" w:hAnsi="Arial" w:cs="Arial"/>
          <w:iCs/>
          <w:sz w:val="24"/>
          <w:szCs w:val="24"/>
        </w:rPr>
        <w:t xml:space="preserve">         </w:t>
      </w:r>
      <w:r w:rsidRPr="00604D13">
        <w:rPr>
          <w:rFonts w:ascii="Arial" w:eastAsia="Times New Roman" w:hAnsi="Arial" w:cs="Arial"/>
          <w:iCs/>
          <w:sz w:val="24"/>
          <w:szCs w:val="24"/>
        </w:rPr>
        <w:t xml:space="preserve">  </w:t>
      </w:r>
      <w:r w:rsidRPr="00604D13">
        <w:rPr>
          <w:rFonts w:ascii="Arial" w:eastAsia="Times New Roman" w:hAnsi="Arial" w:cs="Arial"/>
          <w:b/>
          <w:iCs/>
          <w:sz w:val="24"/>
          <w:szCs w:val="24"/>
        </w:rPr>
        <w:t>Załącznik Nr 9 do SIWZ</w:t>
      </w:r>
    </w:p>
    <w:p w14:paraId="3549399A" w14:textId="77777777" w:rsidR="00604D13" w:rsidRPr="00604D13" w:rsidRDefault="00604D13" w:rsidP="00604D13">
      <w:pPr>
        <w:widowControl w:val="0"/>
        <w:autoSpaceDE w:val="0"/>
        <w:autoSpaceDN w:val="0"/>
        <w:adjustRightInd w:val="0"/>
        <w:spacing w:after="0" w:line="240" w:lineRule="auto"/>
        <w:ind w:left="284"/>
        <w:rPr>
          <w:rFonts w:ascii="Arial" w:eastAsia="Times New Roman" w:hAnsi="Arial" w:cs="Arial"/>
          <w:b/>
          <w:iCs/>
          <w:sz w:val="24"/>
          <w:szCs w:val="24"/>
        </w:rPr>
      </w:pPr>
    </w:p>
    <w:p w14:paraId="5533A0D6" w14:textId="77777777" w:rsidR="00604D13" w:rsidRPr="00604D13" w:rsidRDefault="00604D13" w:rsidP="00604D13">
      <w:pPr>
        <w:widowControl w:val="0"/>
        <w:autoSpaceDE w:val="0"/>
        <w:autoSpaceDN w:val="0"/>
        <w:adjustRightInd w:val="0"/>
        <w:spacing w:after="0" w:line="240" w:lineRule="auto"/>
        <w:ind w:left="284"/>
        <w:rPr>
          <w:rFonts w:ascii="Arial" w:eastAsia="Times New Roman" w:hAnsi="Arial" w:cs="Arial"/>
          <w:bCs/>
          <w:iCs/>
          <w:sz w:val="24"/>
          <w:szCs w:val="24"/>
        </w:rPr>
      </w:pPr>
      <w:r w:rsidRPr="00604D13">
        <w:rPr>
          <w:rFonts w:ascii="Arial" w:eastAsia="Times New Roman" w:hAnsi="Arial" w:cs="Arial"/>
          <w:b/>
          <w:bCs/>
          <w:iCs/>
          <w:sz w:val="24"/>
          <w:szCs w:val="24"/>
        </w:rPr>
        <w:t xml:space="preserve">                                                                                   </w:t>
      </w:r>
      <w:r w:rsidRPr="00604D13">
        <w:rPr>
          <w:rFonts w:ascii="Arial" w:eastAsia="Times New Roman" w:hAnsi="Arial" w:cs="Arial"/>
          <w:bCs/>
          <w:iCs/>
          <w:sz w:val="24"/>
          <w:szCs w:val="24"/>
        </w:rPr>
        <w:t>…………………………………</w:t>
      </w:r>
    </w:p>
    <w:p w14:paraId="085E0089" w14:textId="744290BB" w:rsidR="00604D13" w:rsidRPr="002221BC" w:rsidRDefault="00604D13" w:rsidP="002221BC">
      <w:pPr>
        <w:widowControl w:val="0"/>
        <w:autoSpaceDE w:val="0"/>
        <w:autoSpaceDN w:val="0"/>
        <w:adjustRightInd w:val="0"/>
        <w:spacing w:after="0" w:line="240" w:lineRule="auto"/>
        <w:ind w:left="6372"/>
        <w:rPr>
          <w:rFonts w:ascii="Arial" w:eastAsia="Times New Roman" w:hAnsi="Arial" w:cs="Arial"/>
          <w:bCs/>
          <w:iCs/>
          <w:sz w:val="24"/>
          <w:szCs w:val="24"/>
        </w:rPr>
      </w:pPr>
      <w:r w:rsidRPr="00604D13">
        <w:rPr>
          <w:rFonts w:ascii="Arial" w:eastAsia="Times New Roman" w:hAnsi="Arial" w:cs="Arial"/>
          <w:b/>
          <w:bCs/>
          <w:iCs/>
          <w:sz w:val="24"/>
          <w:szCs w:val="24"/>
        </w:rPr>
        <w:t xml:space="preserve">                                                                                                                                                            </w:t>
      </w:r>
      <w:r w:rsidR="002221BC">
        <w:rPr>
          <w:rFonts w:ascii="Arial" w:eastAsia="Times New Roman" w:hAnsi="Arial" w:cs="Arial"/>
          <w:bCs/>
          <w:iCs/>
          <w:sz w:val="24"/>
          <w:szCs w:val="24"/>
        </w:rPr>
        <w:t>/miejscowość i data/</w:t>
      </w:r>
    </w:p>
    <w:p w14:paraId="19474C42" w14:textId="77777777" w:rsidR="00604D13" w:rsidRPr="00604D13" w:rsidRDefault="00604D13" w:rsidP="00604D13">
      <w:pPr>
        <w:widowControl w:val="0"/>
        <w:autoSpaceDE w:val="0"/>
        <w:autoSpaceDN w:val="0"/>
        <w:adjustRightInd w:val="0"/>
        <w:spacing w:after="0" w:line="240" w:lineRule="auto"/>
        <w:ind w:left="284"/>
        <w:rPr>
          <w:rFonts w:ascii="Arial" w:eastAsia="Times New Roman" w:hAnsi="Arial" w:cs="Arial"/>
          <w:iCs/>
          <w:sz w:val="24"/>
          <w:szCs w:val="24"/>
        </w:rPr>
      </w:pPr>
      <w:r w:rsidRPr="00604D13">
        <w:rPr>
          <w:rFonts w:ascii="Arial" w:eastAsia="Times New Roman" w:hAnsi="Arial" w:cs="Arial"/>
          <w:iCs/>
          <w:sz w:val="24"/>
          <w:szCs w:val="24"/>
        </w:rPr>
        <w:t>......................................................</w:t>
      </w:r>
    </w:p>
    <w:p w14:paraId="5F453433" w14:textId="77777777" w:rsidR="00604D13" w:rsidRPr="00604D13" w:rsidRDefault="00604D13" w:rsidP="00604D13">
      <w:pPr>
        <w:widowControl w:val="0"/>
        <w:autoSpaceDE w:val="0"/>
        <w:autoSpaceDN w:val="0"/>
        <w:adjustRightInd w:val="0"/>
        <w:spacing w:after="0" w:line="240" w:lineRule="auto"/>
        <w:ind w:left="284"/>
        <w:rPr>
          <w:rFonts w:ascii="Arial" w:eastAsia="Times New Roman" w:hAnsi="Arial" w:cs="Arial"/>
          <w:b/>
          <w:bCs/>
          <w:iCs/>
          <w:sz w:val="24"/>
          <w:szCs w:val="24"/>
        </w:rPr>
      </w:pPr>
      <w:r w:rsidRPr="00604D13">
        <w:rPr>
          <w:rFonts w:ascii="Arial" w:eastAsia="Times New Roman" w:hAnsi="Arial" w:cs="Arial"/>
          <w:iCs/>
          <w:sz w:val="24"/>
          <w:szCs w:val="24"/>
        </w:rPr>
        <w:t xml:space="preserve">/Pieczątka oferenta/                                           </w:t>
      </w:r>
    </w:p>
    <w:p w14:paraId="7CF07984" w14:textId="77777777" w:rsidR="00604D13" w:rsidRPr="00604D13" w:rsidRDefault="00604D13" w:rsidP="00604D13">
      <w:pPr>
        <w:widowControl w:val="0"/>
        <w:autoSpaceDE w:val="0"/>
        <w:autoSpaceDN w:val="0"/>
        <w:adjustRightInd w:val="0"/>
        <w:spacing w:after="0" w:line="240" w:lineRule="auto"/>
        <w:ind w:left="284"/>
        <w:rPr>
          <w:rFonts w:ascii="Arial" w:eastAsia="Times New Roman" w:hAnsi="Arial" w:cs="Arial"/>
          <w:b/>
          <w:bCs/>
          <w:iCs/>
          <w:sz w:val="24"/>
          <w:szCs w:val="24"/>
        </w:rPr>
      </w:pPr>
    </w:p>
    <w:p w14:paraId="3072B9DC" w14:textId="77777777" w:rsidR="00604D13" w:rsidRPr="00604D13" w:rsidRDefault="00604D13" w:rsidP="00604D13">
      <w:pPr>
        <w:widowControl w:val="0"/>
        <w:autoSpaceDE w:val="0"/>
        <w:autoSpaceDN w:val="0"/>
        <w:adjustRightInd w:val="0"/>
        <w:spacing w:after="0" w:line="240" w:lineRule="auto"/>
        <w:ind w:left="284"/>
        <w:jc w:val="center"/>
        <w:rPr>
          <w:rFonts w:ascii="Arial" w:eastAsia="Times New Roman" w:hAnsi="Arial" w:cs="Arial"/>
          <w:b/>
          <w:bCs/>
          <w:iCs/>
          <w:sz w:val="24"/>
          <w:szCs w:val="24"/>
        </w:rPr>
      </w:pPr>
      <w:r w:rsidRPr="00604D13">
        <w:rPr>
          <w:rFonts w:ascii="Arial" w:eastAsia="Times New Roman" w:hAnsi="Arial" w:cs="Arial"/>
          <w:b/>
          <w:bCs/>
          <w:iCs/>
          <w:sz w:val="24"/>
          <w:szCs w:val="24"/>
        </w:rPr>
        <w:t>OŚWIADCZENIE</w:t>
      </w:r>
    </w:p>
    <w:p w14:paraId="3C50FEF8" w14:textId="77777777" w:rsidR="00604D13" w:rsidRPr="00604D13" w:rsidRDefault="00604D13" w:rsidP="00604D13">
      <w:pPr>
        <w:widowControl w:val="0"/>
        <w:autoSpaceDE w:val="0"/>
        <w:autoSpaceDN w:val="0"/>
        <w:adjustRightInd w:val="0"/>
        <w:spacing w:after="0" w:line="240" w:lineRule="auto"/>
        <w:ind w:left="284"/>
        <w:rPr>
          <w:rFonts w:ascii="Arial" w:eastAsia="Times New Roman" w:hAnsi="Arial" w:cs="Arial"/>
          <w:b/>
          <w:bCs/>
          <w:iCs/>
          <w:sz w:val="24"/>
          <w:szCs w:val="24"/>
        </w:rPr>
      </w:pPr>
    </w:p>
    <w:p w14:paraId="0A5245F7" w14:textId="77777777" w:rsidR="00604D13" w:rsidRPr="00604D13" w:rsidRDefault="00604D13" w:rsidP="00604D13">
      <w:pPr>
        <w:widowControl w:val="0"/>
        <w:autoSpaceDE w:val="0"/>
        <w:autoSpaceDN w:val="0"/>
        <w:adjustRightInd w:val="0"/>
        <w:spacing w:after="0" w:line="240" w:lineRule="auto"/>
        <w:ind w:left="284"/>
        <w:rPr>
          <w:rFonts w:ascii="Arial" w:eastAsia="Times New Roman" w:hAnsi="Arial" w:cs="Arial"/>
          <w:b/>
          <w:bCs/>
          <w:iCs/>
          <w:sz w:val="24"/>
          <w:szCs w:val="24"/>
        </w:rPr>
      </w:pPr>
    </w:p>
    <w:p w14:paraId="1152CE5A" w14:textId="77777777" w:rsidR="00604D13" w:rsidRPr="00604D13" w:rsidRDefault="00604D13" w:rsidP="00604D13">
      <w:pPr>
        <w:widowControl w:val="0"/>
        <w:autoSpaceDE w:val="0"/>
        <w:autoSpaceDN w:val="0"/>
        <w:adjustRightInd w:val="0"/>
        <w:spacing w:after="0" w:line="240" w:lineRule="auto"/>
        <w:ind w:left="284"/>
        <w:rPr>
          <w:rFonts w:ascii="Arial" w:eastAsia="Times New Roman" w:hAnsi="Arial" w:cs="Arial"/>
          <w:iCs/>
          <w:sz w:val="24"/>
          <w:szCs w:val="24"/>
        </w:rPr>
      </w:pPr>
    </w:p>
    <w:p w14:paraId="30C32053" w14:textId="77777777" w:rsidR="00604D13" w:rsidRPr="00604D13" w:rsidRDefault="00604D13" w:rsidP="00801B6B">
      <w:pPr>
        <w:widowControl w:val="0"/>
        <w:autoSpaceDE w:val="0"/>
        <w:autoSpaceDN w:val="0"/>
        <w:adjustRightInd w:val="0"/>
        <w:spacing w:after="0" w:line="240" w:lineRule="auto"/>
        <w:ind w:left="284"/>
        <w:jc w:val="both"/>
        <w:rPr>
          <w:rFonts w:ascii="Arial" w:eastAsia="Times New Roman" w:hAnsi="Arial" w:cs="Arial"/>
          <w:b/>
          <w:iCs/>
          <w:sz w:val="24"/>
          <w:szCs w:val="24"/>
        </w:rPr>
      </w:pPr>
      <w:r w:rsidRPr="00604D13">
        <w:rPr>
          <w:rFonts w:ascii="Arial" w:eastAsia="Times New Roman" w:hAnsi="Arial" w:cs="Arial"/>
          <w:iCs/>
          <w:sz w:val="24"/>
          <w:szCs w:val="24"/>
        </w:rPr>
        <w:t xml:space="preserve">Składając ofertę w postępowaniu o udzielnie zamówienia publicznego, którego przedmiotem jest: </w:t>
      </w:r>
      <w:r w:rsidRPr="00604D13">
        <w:rPr>
          <w:rFonts w:ascii="Arial" w:eastAsia="Times New Roman" w:hAnsi="Arial" w:cs="Arial"/>
          <w:b/>
          <w:iCs/>
          <w:sz w:val="24"/>
          <w:szCs w:val="24"/>
        </w:rPr>
        <w:t>„</w:t>
      </w:r>
      <w:r w:rsidR="007521A0" w:rsidRPr="007521A0">
        <w:rPr>
          <w:rFonts w:ascii="Arial" w:eastAsia="Times New Roman" w:hAnsi="Arial" w:cs="Arial"/>
          <w:b/>
          <w:iCs/>
          <w:sz w:val="24"/>
          <w:szCs w:val="24"/>
        </w:rPr>
        <w:t>Termomodernizacja budynku Zespołu Szkół w Horodle</w:t>
      </w:r>
      <w:r w:rsidR="00801B6B">
        <w:rPr>
          <w:rFonts w:ascii="Arial" w:eastAsia="Times New Roman" w:hAnsi="Arial" w:cs="Arial"/>
          <w:b/>
          <w:iCs/>
          <w:sz w:val="24"/>
          <w:szCs w:val="24"/>
        </w:rPr>
        <w:t xml:space="preserve">”          </w:t>
      </w:r>
    </w:p>
    <w:p w14:paraId="48BBCA85" w14:textId="77777777" w:rsidR="00604D13" w:rsidRPr="00604D13" w:rsidRDefault="00604D13" w:rsidP="00604D13">
      <w:pPr>
        <w:widowControl w:val="0"/>
        <w:autoSpaceDE w:val="0"/>
        <w:autoSpaceDN w:val="0"/>
        <w:adjustRightInd w:val="0"/>
        <w:spacing w:after="0" w:line="240" w:lineRule="auto"/>
        <w:ind w:left="284"/>
        <w:rPr>
          <w:rFonts w:ascii="Arial" w:eastAsia="Times New Roman" w:hAnsi="Arial" w:cs="Arial"/>
          <w:b/>
          <w:iCs/>
          <w:sz w:val="24"/>
          <w:szCs w:val="24"/>
        </w:rPr>
      </w:pPr>
      <w:r w:rsidRPr="00604D13">
        <w:rPr>
          <w:rFonts w:ascii="Arial" w:eastAsia="Times New Roman" w:hAnsi="Arial" w:cs="Arial"/>
          <w:iCs/>
          <w:sz w:val="24"/>
          <w:szCs w:val="24"/>
        </w:rPr>
        <w:t>prowadzonym przez Gminę Horodło oświadczamy, że:</w:t>
      </w:r>
    </w:p>
    <w:p w14:paraId="67553D43" w14:textId="77777777" w:rsidR="00801B6B" w:rsidRPr="008A6F68" w:rsidRDefault="00801B6B" w:rsidP="00801B6B">
      <w:pPr>
        <w:widowControl w:val="0"/>
        <w:autoSpaceDE w:val="0"/>
        <w:autoSpaceDN w:val="0"/>
        <w:adjustRightInd w:val="0"/>
        <w:spacing w:after="0" w:line="240" w:lineRule="auto"/>
        <w:ind w:left="284"/>
        <w:rPr>
          <w:rFonts w:ascii="Arial" w:eastAsia="Times New Roman" w:hAnsi="Arial" w:cs="Arial"/>
          <w:iCs/>
          <w:sz w:val="24"/>
          <w:szCs w:val="24"/>
        </w:rPr>
      </w:pPr>
      <w:r w:rsidRPr="008A6F68">
        <w:rPr>
          <w:rFonts w:ascii="Arial" w:eastAsia="Times New Roman" w:hAnsi="Arial" w:cs="Arial"/>
          <w:b/>
          <w:iCs/>
          <w:sz w:val="24"/>
          <w:szCs w:val="24"/>
        </w:rPr>
        <w:t>*nie należę/</w:t>
      </w:r>
      <w:proofErr w:type="spellStart"/>
      <w:r w:rsidRPr="008A6F68">
        <w:rPr>
          <w:rFonts w:ascii="Arial" w:eastAsia="Times New Roman" w:hAnsi="Arial" w:cs="Arial"/>
          <w:b/>
          <w:iCs/>
          <w:sz w:val="24"/>
          <w:szCs w:val="24"/>
        </w:rPr>
        <w:t>ymy</w:t>
      </w:r>
      <w:proofErr w:type="spellEnd"/>
      <w:r w:rsidRPr="008A6F68">
        <w:rPr>
          <w:rFonts w:ascii="Arial" w:eastAsia="Times New Roman" w:hAnsi="Arial" w:cs="Arial"/>
          <w:b/>
          <w:iCs/>
          <w:sz w:val="24"/>
          <w:szCs w:val="24"/>
        </w:rPr>
        <w:t xml:space="preserve"> do grupy kapitałowej</w:t>
      </w:r>
      <w:r w:rsidRPr="008A6F68">
        <w:rPr>
          <w:rFonts w:ascii="Arial" w:eastAsia="Times New Roman" w:hAnsi="Arial" w:cs="Arial"/>
          <w:iCs/>
          <w:sz w:val="24"/>
          <w:szCs w:val="24"/>
        </w:rPr>
        <w:t xml:space="preserve"> w rozumieniu ustawy z dnia 16 lutego 2007 roku </w:t>
      </w:r>
      <w:r w:rsidRPr="008A6F68">
        <w:rPr>
          <w:rFonts w:ascii="Arial" w:eastAsia="Times New Roman" w:hAnsi="Arial" w:cs="Arial"/>
          <w:i/>
          <w:iCs/>
          <w:sz w:val="24"/>
          <w:szCs w:val="24"/>
        </w:rPr>
        <w:t>o ochronie konkurencji i konsumentów</w:t>
      </w:r>
      <w:r w:rsidRPr="008A6F68">
        <w:rPr>
          <w:rFonts w:ascii="Arial" w:eastAsia="Times New Roman" w:hAnsi="Arial" w:cs="Arial"/>
          <w:iCs/>
          <w:sz w:val="24"/>
          <w:szCs w:val="24"/>
        </w:rPr>
        <w:t xml:space="preserve"> (Dz. U. </w:t>
      </w:r>
      <w:proofErr w:type="spellStart"/>
      <w:r w:rsidRPr="008A6F68">
        <w:rPr>
          <w:rFonts w:ascii="Arial" w:eastAsia="Times New Roman" w:hAnsi="Arial" w:cs="Arial"/>
          <w:iCs/>
          <w:sz w:val="24"/>
          <w:szCs w:val="24"/>
        </w:rPr>
        <w:t>t.j</w:t>
      </w:r>
      <w:proofErr w:type="spellEnd"/>
      <w:r w:rsidRPr="008A6F68">
        <w:rPr>
          <w:rFonts w:ascii="Arial" w:eastAsia="Times New Roman" w:hAnsi="Arial" w:cs="Arial"/>
          <w:iCs/>
          <w:sz w:val="24"/>
          <w:szCs w:val="24"/>
        </w:rPr>
        <w:t xml:space="preserve">. z 2015 r. poz. 184, 1618 i 1634) z Wykonawcami, którzy złożyli w niniejszym postępowaniu oferty; </w:t>
      </w:r>
    </w:p>
    <w:p w14:paraId="4C1C1139" w14:textId="77777777" w:rsidR="00801B6B" w:rsidRPr="008A6F68" w:rsidRDefault="00801B6B" w:rsidP="00801B6B">
      <w:pPr>
        <w:widowControl w:val="0"/>
        <w:autoSpaceDE w:val="0"/>
        <w:autoSpaceDN w:val="0"/>
        <w:adjustRightInd w:val="0"/>
        <w:spacing w:after="0" w:line="240" w:lineRule="auto"/>
        <w:ind w:left="284"/>
        <w:rPr>
          <w:rFonts w:ascii="Arial" w:eastAsia="Times New Roman" w:hAnsi="Arial" w:cs="Arial"/>
          <w:iCs/>
          <w:sz w:val="24"/>
          <w:szCs w:val="24"/>
        </w:rPr>
      </w:pPr>
    </w:p>
    <w:p w14:paraId="6BCDA866" w14:textId="77777777" w:rsidR="00801B6B" w:rsidRPr="008A6F68" w:rsidRDefault="00801B6B" w:rsidP="00801B6B">
      <w:pPr>
        <w:widowControl w:val="0"/>
        <w:autoSpaceDE w:val="0"/>
        <w:autoSpaceDN w:val="0"/>
        <w:adjustRightInd w:val="0"/>
        <w:spacing w:after="0" w:line="240" w:lineRule="auto"/>
        <w:ind w:left="284"/>
        <w:rPr>
          <w:rFonts w:ascii="Arial" w:eastAsia="Times New Roman" w:hAnsi="Arial" w:cs="Arial"/>
          <w:iCs/>
          <w:sz w:val="24"/>
          <w:szCs w:val="24"/>
        </w:rPr>
      </w:pPr>
      <w:r w:rsidRPr="008A6F68">
        <w:rPr>
          <w:rFonts w:ascii="Arial" w:eastAsia="Times New Roman" w:hAnsi="Arial" w:cs="Arial"/>
          <w:b/>
          <w:iCs/>
          <w:sz w:val="24"/>
          <w:szCs w:val="24"/>
        </w:rPr>
        <w:t>*należę/</w:t>
      </w:r>
      <w:proofErr w:type="spellStart"/>
      <w:r w:rsidRPr="008A6F68">
        <w:rPr>
          <w:rFonts w:ascii="Arial" w:eastAsia="Times New Roman" w:hAnsi="Arial" w:cs="Arial"/>
          <w:b/>
          <w:iCs/>
          <w:sz w:val="24"/>
          <w:szCs w:val="24"/>
        </w:rPr>
        <w:t>ymy</w:t>
      </w:r>
      <w:proofErr w:type="spellEnd"/>
      <w:r w:rsidRPr="008A6F68">
        <w:rPr>
          <w:rFonts w:ascii="Arial" w:eastAsia="Times New Roman" w:hAnsi="Arial" w:cs="Arial"/>
          <w:b/>
          <w:iCs/>
          <w:sz w:val="24"/>
          <w:szCs w:val="24"/>
        </w:rPr>
        <w:t xml:space="preserve"> do tej samej grupy kapitałowej</w:t>
      </w:r>
      <w:r w:rsidRPr="008A6F68">
        <w:rPr>
          <w:rFonts w:ascii="Arial" w:eastAsia="Times New Roman" w:hAnsi="Arial" w:cs="Arial"/>
          <w:b/>
          <w:iCs/>
          <w:sz w:val="24"/>
          <w:szCs w:val="24"/>
          <w:vertAlign w:val="superscript"/>
        </w:rPr>
        <w:t xml:space="preserve"> </w:t>
      </w:r>
      <w:r w:rsidRPr="008A6F68">
        <w:rPr>
          <w:rFonts w:ascii="Arial" w:eastAsia="Times New Roman" w:hAnsi="Arial" w:cs="Arial"/>
          <w:iCs/>
          <w:sz w:val="24"/>
          <w:szCs w:val="24"/>
        </w:rPr>
        <w:t xml:space="preserve"> w rozumieniu ustawy z dnia 16 lutego 2007 roku </w:t>
      </w:r>
      <w:r w:rsidRPr="008A6F68">
        <w:rPr>
          <w:rFonts w:ascii="Arial" w:eastAsia="Times New Roman" w:hAnsi="Arial" w:cs="Arial"/>
          <w:i/>
          <w:iCs/>
          <w:sz w:val="24"/>
          <w:szCs w:val="24"/>
        </w:rPr>
        <w:t>o ochronie konkurencji i konsumentów</w:t>
      </w:r>
      <w:r w:rsidRPr="008A6F68">
        <w:rPr>
          <w:rFonts w:ascii="Arial" w:eastAsia="Times New Roman" w:hAnsi="Arial" w:cs="Arial"/>
          <w:iCs/>
          <w:sz w:val="24"/>
          <w:szCs w:val="24"/>
        </w:rPr>
        <w:t xml:space="preserve"> (Dz. U. </w:t>
      </w:r>
      <w:proofErr w:type="spellStart"/>
      <w:r w:rsidRPr="008A6F68">
        <w:rPr>
          <w:rFonts w:ascii="Arial" w:eastAsia="Times New Roman" w:hAnsi="Arial" w:cs="Arial"/>
          <w:iCs/>
          <w:sz w:val="24"/>
          <w:szCs w:val="24"/>
        </w:rPr>
        <w:t>t.j</w:t>
      </w:r>
      <w:proofErr w:type="spellEnd"/>
      <w:r w:rsidRPr="008A6F68">
        <w:rPr>
          <w:rFonts w:ascii="Arial" w:eastAsia="Times New Roman" w:hAnsi="Arial" w:cs="Arial"/>
          <w:iCs/>
          <w:sz w:val="24"/>
          <w:szCs w:val="24"/>
        </w:rPr>
        <w:t>. z 2015 r. poz. 184, 1618 i 1634) z Wykonawcami, którzy złożyli w niniejszym postępowaniu oferty tj. ………………………………………………………………………………………………</w:t>
      </w:r>
    </w:p>
    <w:p w14:paraId="4BC23216" w14:textId="77777777" w:rsidR="00801B6B" w:rsidRPr="008A6F68" w:rsidRDefault="00801B6B" w:rsidP="00801B6B">
      <w:pPr>
        <w:widowControl w:val="0"/>
        <w:autoSpaceDE w:val="0"/>
        <w:autoSpaceDN w:val="0"/>
        <w:adjustRightInd w:val="0"/>
        <w:spacing w:after="0" w:line="240" w:lineRule="auto"/>
        <w:ind w:left="284"/>
        <w:rPr>
          <w:rFonts w:ascii="Arial" w:eastAsia="Times New Roman" w:hAnsi="Arial" w:cs="Arial"/>
          <w:iCs/>
          <w:sz w:val="24"/>
          <w:szCs w:val="24"/>
        </w:rPr>
      </w:pPr>
      <w:r w:rsidRPr="008A6F68">
        <w:rPr>
          <w:rFonts w:ascii="Arial" w:eastAsia="Times New Roman" w:hAnsi="Arial" w:cs="Arial"/>
          <w:iCs/>
          <w:sz w:val="24"/>
          <w:szCs w:val="24"/>
        </w:rPr>
        <w:t>Jednocześnie w celu wykazania, że istniejące między nami powiązania nie prowadzą do zakłócenia konkurencji w niniejszym postępowaniu o udzielenie zamówienia przedkładam stosowne dokumenty i/lub informacje, stanowiące załącznik do niniejszego oświadczenia ………………………………………………………………………………………………</w:t>
      </w:r>
    </w:p>
    <w:p w14:paraId="74085885" w14:textId="77777777" w:rsidR="00604D13" w:rsidRPr="00604D13" w:rsidRDefault="00604D13" w:rsidP="00604D13">
      <w:pPr>
        <w:widowControl w:val="0"/>
        <w:autoSpaceDE w:val="0"/>
        <w:autoSpaceDN w:val="0"/>
        <w:adjustRightInd w:val="0"/>
        <w:spacing w:after="0" w:line="240" w:lineRule="auto"/>
        <w:ind w:left="284"/>
        <w:rPr>
          <w:rFonts w:ascii="Arial" w:eastAsia="Times New Roman" w:hAnsi="Arial" w:cs="Arial"/>
          <w:iCs/>
          <w:sz w:val="24"/>
          <w:szCs w:val="24"/>
        </w:rPr>
      </w:pPr>
    </w:p>
    <w:p w14:paraId="7F38E10C" w14:textId="77777777" w:rsidR="00604D13" w:rsidRPr="00604D13" w:rsidRDefault="00604D13" w:rsidP="00604D13">
      <w:pPr>
        <w:widowControl w:val="0"/>
        <w:autoSpaceDE w:val="0"/>
        <w:autoSpaceDN w:val="0"/>
        <w:adjustRightInd w:val="0"/>
        <w:spacing w:after="0" w:line="240" w:lineRule="auto"/>
        <w:ind w:left="284"/>
        <w:rPr>
          <w:rFonts w:ascii="Arial" w:eastAsia="Times New Roman" w:hAnsi="Arial" w:cs="Arial"/>
          <w:iCs/>
          <w:sz w:val="24"/>
          <w:szCs w:val="24"/>
        </w:rPr>
      </w:pPr>
    </w:p>
    <w:p w14:paraId="441E7794" w14:textId="77777777" w:rsidR="00604D13" w:rsidRPr="00604D13" w:rsidRDefault="00604D13" w:rsidP="00604D13">
      <w:pPr>
        <w:widowControl w:val="0"/>
        <w:autoSpaceDE w:val="0"/>
        <w:autoSpaceDN w:val="0"/>
        <w:adjustRightInd w:val="0"/>
        <w:spacing w:after="0" w:line="240" w:lineRule="auto"/>
        <w:ind w:left="284"/>
        <w:rPr>
          <w:rFonts w:ascii="Arial" w:eastAsia="Times New Roman" w:hAnsi="Arial" w:cs="Arial"/>
          <w:iCs/>
          <w:sz w:val="24"/>
          <w:szCs w:val="24"/>
        </w:rPr>
      </w:pPr>
      <w:r w:rsidRPr="00604D13">
        <w:rPr>
          <w:rFonts w:ascii="Arial" w:eastAsia="Times New Roman" w:hAnsi="Arial" w:cs="Arial"/>
          <w:b/>
          <w:iCs/>
          <w:sz w:val="24"/>
          <w:szCs w:val="24"/>
        </w:rPr>
        <w:t xml:space="preserve">                                                                </w:t>
      </w:r>
      <w:r w:rsidRPr="00604D13">
        <w:rPr>
          <w:rFonts w:ascii="Arial" w:eastAsia="Times New Roman" w:hAnsi="Arial" w:cs="Arial"/>
          <w:iCs/>
          <w:sz w:val="24"/>
          <w:szCs w:val="24"/>
        </w:rPr>
        <w:t>Podpisano:</w:t>
      </w:r>
    </w:p>
    <w:p w14:paraId="5FDE4A19" w14:textId="77777777" w:rsidR="00604D13" w:rsidRPr="00604D13" w:rsidRDefault="00604D13" w:rsidP="003C4119">
      <w:pPr>
        <w:widowControl w:val="0"/>
        <w:autoSpaceDE w:val="0"/>
        <w:autoSpaceDN w:val="0"/>
        <w:adjustRightInd w:val="0"/>
        <w:spacing w:after="0" w:line="240" w:lineRule="auto"/>
        <w:ind w:left="2124" w:firstLine="5660"/>
        <w:rPr>
          <w:rFonts w:ascii="Arial" w:eastAsia="Times New Roman" w:hAnsi="Arial" w:cs="Arial"/>
          <w:iCs/>
          <w:sz w:val="24"/>
          <w:szCs w:val="24"/>
        </w:rPr>
      </w:pPr>
      <w:r w:rsidRPr="00604D13">
        <w:rPr>
          <w:rFonts w:ascii="Arial" w:eastAsia="Times New Roman" w:hAnsi="Arial" w:cs="Arial"/>
          <w:iCs/>
          <w:sz w:val="24"/>
          <w:szCs w:val="24"/>
        </w:rPr>
        <w:t>.</w:t>
      </w:r>
      <w:r w:rsidRPr="00604D13">
        <w:rPr>
          <w:rFonts w:ascii="Arial" w:eastAsia="Times New Roman" w:hAnsi="Arial" w:cs="Arial"/>
          <w:iCs/>
          <w:sz w:val="24"/>
          <w:szCs w:val="24"/>
        </w:rPr>
        <w:tab/>
      </w:r>
      <w:r w:rsidR="003C4119">
        <w:rPr>
          <w:rFonts w:ascii="Arial" w:eastAsia="Times New Roman" w:hAnsi="Arial" w:cs="Arial"/>
          <w:iCs/>
          <w:sz w:val="24"/>
          <w:szCs w:val="24"/>
        </w:rPr>
        <w:tab/>
      </w:r>
      <w:r w:rsidR="003C4119">
        <w:rPr>
          <w:rFonts w:ascii="Arial" w:eastAsia="Times New Roman" w:hAnsi="Arial" w:cs="Arial"/>
          <w:iCs/>
          <w:sz w:val="24"/>
          <w:szCs w:val="24"/>
        </w:rPr>
        <w:tab/>
      </w:r>
      <w:r w:rsidR="003C4119">
        <w:rPr>
          <w:rFonts w:ascii="Arial" w:eastAsia="Times New Roman" w:hAnsi="Arial" w:cs="Arial"/>
          <w:iCs/>
          <w:sz w:val="24"/>
          <w:szCs w:val="24"/>
        </w:rPr>
        <w:tab/>
      </w:r>
      <w:r w:rsidR="003C4119">
        <w:rPr>
          <w:rFonts w:ascii="Arial" w:eastAsia="Times New Roman" w:hAnsi="Arial" w:cs="Arial"/>
          <w:iCs/>
          <w:sz w:val="24"/>
          <w:szCs w:val="24"/>
        </w:rPr>
        <w:tab/>
      </w:r>
      <w:r w:rsidR="003C4119">
        <w:rPr>
          <w:rFonts w:ascii="Arial" w:eastAsia="Times New Roman" w:hAnsi="Arial" w:cs="Arial"/>
          <w:iCs/>
          <w:sz w:val="24"/>
          <w:szCs w:val="24"/>
        </w:rPr>
        <w:tab/>
      </w:r>
      <w:r w:rsidRPr="00604D13">
        <w:rPr>
          <w:rFonts w:ascii="Arial" w:eastAsia="Times New Roman" w:hAnsi="Arial" w:cs="Arial"/>
          <w:iCs/>
          <w:sz w:val="24"/>
          <w:szCs w:val="24"/>
        </w:rPr>
        <w:tab/>
      </w:r>
      <w:r w:rsidRPr="00604D13">
        <w:rPr>
          <w:rFonts w:ascii="Arial" w:eastAsia="Times New Roman" w:hAnsi="Arial" w:cs="Arial"/>
          <w:iCs/>
          <w:sz w:val="24"/>
          <w:szCs w:val="24"/>
        </w:rPr>
        <w:tab/>
      </w:r>
      <w:r w:rsidRPr="00604D13">
        <w:rPr>
          <w:rFonts w:ascii="Arial" w:eastAsia="Times New Roman" w:hAnsi="Arial" w:cs="Arial"/>
          <w:iCs/>
          <w:sz w:val="24"/>
          <w:szCs w:val="24"/>
        </w:rPr>
        <w:tab/>
      </w:r>
      <w:r w:rsidRPr="00604D13">
        <w:rPr>
          <w:rFonts w:ascii="Arial" w:eastAsia="Times New Roman" w:hAnsi="Arial" w:cs="Arial"/>
          <w:iCs/>
          <w:sz w:val="24"/>
          <w:szCs w:val="24"/>
        </w:rPr>
        <w:tab/>
      </w:r>
      <w:r w:rsidRPr="00604D13">
        <w:rPr>
          <w:rFonts w:ascii="Arial" w:eastAsia="Times New Roman" w:hAnsi="Arial" w:cs="Arial"/>
          <w:iCs/>
          <w:sz w:val="24"/>
          <w:szCs w:val="24"/>
        </w:rPr>
        <w:tab/>
      </w:r>
      <w:r w:rsidRPr="00604D13">
        <w:rPr>
          <w:rFonts w:ascii="Arial" w:eastAsia="Times New Roman" w:hAnsi="Arial" w:cs="Arial"/>
          <w:iCs/>
          <w:sz w:val="24"/>
          <w:szCs w:val="24"/>
        </w:rPr>
        <w:tab/>
        <w:t xml:space="preserve">          .................................................................</w:t>
      </w:r>
    </w:p>
    <w:p w14:paraId="6DCD790C" w14:textId="77777777" w:rsidR="00604D13" w:rsidRPr="00604D13" w:rsidRDefault="00604D13" w:rsidP="00604D13">
      <w:pPr>
        <w:widowControl w:val="0"/>
        <w:autoSpaceDE w:val="0"/>
        <w:autoSpaceDN w:val="0"/>
        <w:adjustRightInd w:val="0"/>
        <w:spacing w:after="0" w:line="240" w:lineRule="auto"/>
        <w:ind w:left="284"/>
        <w:rPr>
          <w:rFonts w:ascii="Arial" w:eastAsia="Times New Roman" w:hAnsi="Arial" w:cs="Arial"/>
          <w:iCs/>
          <w:sz w:val="24"/>
          <w:szCs w:val="24"/>
        </w:rPr>
      </w:pPr>
      <w:r w:rsidRPr="00604D13">
        <w:rPr>
          <w:rFonts w:ascii="Arial" w:eastAsia="Times New Roman" w:hAnsi="Arial" w:cs="Arial"/>
          <w:iCs/>
          <w:sz w:val="24"/>
          <w:szCs w:val="24"/>
        </w:rPr>
        <w:tab/>
      </w:r>
      <w:r w:rsidRPr="00604D13">
        <w:rPr>
          <w:rFonts w:ascii="Arial" w:eastAsia="Times New Roman" w:hAnsi="Arial" w:cs="Arial"/>
          <w:iCs/>
          <w:sz w:val="24"/>
          <w:szCs w:val="24"/>
        </w:rPr>
        <w:tab/>
      </w:r>
      <w:r w:rsidRPr="00604D13">
        <w:rPr>
          <w:rFonts w:ascii="Arial" w:eastAsia="Times New Roman" w:hAnsi="Arial" w:cs="Arial"/>
          <w:iCs/>
          <w:sz w:val="24"/>
          <w:szCs w:val="24"/>
        </w:rPr>
        <w:tab/>
      </w:r>
      <w:r w:rsidRPr="00604D13">
        <w:rPr>
          <w:rFonts w:ascii="Arial" w:eastAsia="Times New Roman" w:hAnsi="Arial" w:cs="Arial"/>
          <w:iCs/>
          <w:sz w:val="24"/>
          <w:szCs w:val="24"/>
        </w:rPr>
        <w:tab/>
        <w:t xml:space="preserve">                     (upoważnieni przedstawiciele wykonawcy)</w:t>
      </w:r>
    </w:p>
    <w:p w14:paraId="4D1DF4FB" w14:textId="77777777" w:rsidR="00604D13" w:rsidRPr="00604D13" w:rsidRDefault="00604D13" w:rsidP="00203791">
      <w:pPr>
        <w:widowControl w:val="0"/>
        <w:autoSpaceDE w:val="0"/>
        <w:autoSpaceDN w:val="0"/>
        <w:adjustRightInd w:val="0"/>
        <w:spacing w:after="0" w:line="240" w:lineRule="auto"/>
        <w:rPr>
          <w:rFonts w:ascii="Arial" w:eastAsia="Times New Roman" w:hAnsi="Arial" w:cs="Arial"/>
          <w:iCs/>
          <w:sz w:val="24"/>
          <w:szCs w:val="24"/>
        </w:rPr>
      </w:pPr>
    </w:p>
    <w:p w14:paraId="114C0D17" w14:textId="767EDB89" w:rsidR="00604D13" w:rsidRPr="00604D13" w:rsidRDefault="00604D13" w:rsidP="00604D13">
      <w:pPr>
        <w:widowControl w:val="0"/>
        <w:autoSpaceDE w:val="0"/>
        <w:autoSpaceDN w:val="0"/>
        <w:adjustRightInd w:val="0"/>
        <w:spacing w:after="0" w:line="240" w:lineRule="auto"/>
        <w:ind w:left="284"/>
        <w:rPr>
          <w:rFonts w:ascii="Arial" w:eastAsia="Times New Roman" w:hAnsi="Arial" w:cs="Arial"/>
          <w:iCs/>
          <w:sz w:val="24"/>
          <w:szCs w:val="24"/>
        </w:rPr>
      </w:pPr>
      <w:r w:rsidRPr="00604D13">
        <w:rPr>
          <w:rFonts w:ascii="Arial" w:eastAsia="Times New Roman" w:hAnsi="Arial" w:cs="Arial"/>
          <w:iCs/>
          <w:sz w:val="24"/>
          <w:szCs w:val="24"/>
        </w:rPr>
        <w:tab/>
      </w:r>
      <w:r w:rsidR="00203791">
        <w:rPr>
          <w:rFonts w:ascii="Arial" w:eastAsia="Times New Roman" w:hAnsi="Arial" w:cs="Arial"/>
          <w:iCs/>
          <w:sz w:val="24"/>
          <w:szCs w:val="24"/>
        </w:rPr>
        <w:tab/>
      </w:r>
      <w:r w:rsidR="00203791">
        <w:rPr>
          <w:rFonts w:ascii="Arial" w:eastAsia="Times New Roman" w:hAnsi="Arial" w:cs="Arial"/>
          <w:iCs/>
          <w:sz w:val="24"/>
          <w:szCs w:val="24"/>
        </w:rPr>
        <w:tab/>
      </w:r>
      <w:r w:rsidR="00203791">
        <w:rPr>
          <w:rFonts w:ascii="Arial" w:eastAsia="Times New Roman" w:hAnsi="Arial" w:cs="Arial"/>
          <w:iCs/>
          <w:sz w:val="24"/>
          <w:szCs w:val="24"/>
        </w:rPr>
        <w:tab/>
      </w:r>
      <w:r w:rsidR="00203791">
        <w:rPr>
          <w:rFonts w:ascii="Arial" w:eastAsia="Times New Roman" w:hAnsi="Arial" w:cs="Arial"/>
          <w:iCs/>
          <w:sz w:val="24"/>
          <w:szCs w:val="24"/>
        </w:rPr>
        <w:tab/>
      </w:r>
      <w:r w:rsidR="00203791">
        <w:rPr>
          <w:rFonts w:ascii="Arial" w:eastAsia="Times New Roman" w:hAnsi="Arial" w:cs="Arial"/>
          <w:iCs/>
          <w:sz w:val="24"/>
          <w:szCs w:val="24"/>
        </w:rPr>
        <w:tab/>
      </w:r>
      <w:r w:rsidR="00203791">
        <w:rPr>
          <w:rFonts w:ascii="Arial" w:eastAsia="Times New Roman" w:hAnsi="Arial" w:cs="Arial"/>
          <w:iCs/>
          <w:sz w:val="24"/>
          <w:szCs w:val="24"/>
        </w:rPr>
        <w:tab/>
      </w:r>
      <w:r w:rsidR="00203791">
        <w:rPr>
          <w:rFonts w:ascii="Arial" w:eastAsia="Times New Roman" w:hAnsi="Arial" w:cs="Arial"/>
          <w:iCs/>
          <w:sz w:val="24"/>
          <w:szCs w:val="24"/>
        </w:rPr>
        <w:tab/>
      </w:r>
      <w:r w:rsidR="00203791">
        <w:rPr>
          <w:rFonts w:ascii="Arial" w:eastAsia="Times New Roman" w:hAnsi="Arial" w:cs="Arial"/>
          <w:iCs/>
          <w:sz w:val="24"/>
          <w:szCs w:val="24"/>
        </w:rPr>
        <w:tab/>
      </w:r>
      <w:r w:rsidR="00203791">
        <w:rPr>
          <w:rFonts w:ascii="Arial" w:eastAsia="Times New Roman" w:hAnsi="Arial" w:cs="Arial"/>
          <w:iCs/>
          <w:sz w:val="24"/>
          <w:szCs w:val="24"/>
        </w:rPr>
        <w:tab/>
      </w:r>
      <w:r w:rsidR="00203791">
        <w:rPr>
          <w:rFonts w:ascii="Arial" w:eastAsia="Times New Roman" w:hAnsi="Arial" w:cs="Arial"/>
          <w:iCs/>
          <w:sz w:val="24"/>
          <w:szCs w:val="24"/>
        </w:rPr>
        <w:tab/>
      </w:r>
      <w:r w:rsidR="00203791">
        <w:rPr>
          <w:rFonts w:ascii="Arial" w:eastAsia="Times New Roman" w:hAnsi="Arial" w:cs="Arial"/>
          <w:iCs/>
          <w:sz w:val="24"/>
          <w:szCs w:val="24"/>
        </w:rPr>
        <w:tab/>
      </w:r>
      <w:r w:rsidR="00203791">
        <w:rPr>
          <w:rFonts w:ascii="Arial" w:eastAsia="Times New Roman" w:hAnsi="Arial" w:cs="Arial"/>
          <w:iCs/>
          <w:sz w:val="24"/>
          <w:szCs w:val="24"/>
        </w:rPr>
        <w:tab/>
      </w:r>
      <w:r w:rsidR="00203791">
        <w:rPr>
          <w:rFonts w:ascii="Arial" w:eastAsia="Times New Roman" w:hAnsi="Arial" w:cs="Arial"/>
          <w:iCs/>
          <w:sz w:val="24"/>
          <w:szCs w:val="24"/>
        </w:rPr>
        <w:tab/>
      </w:r>
      <w:r w:rsidR="00203791">
        <w:rPr>
          <w:rFonts w:ascii="Arial" w:eastAsia="Times New Roman" w:hAnsi="Arial" w:cs="Arial"/>
          <w:iCs/>
          <w:sz w:val="24"/>
          <w:szCs w:val="24"/>
        </w:rPr>
        <w:tab/>
      </w:r>
      <w:r w:rsidR="00203791">
        <w:rPr>
          <w:rFonts w:ascii="Arial" w:eastAsia="Times New Roman" w:hAnsi="Arial" w:cs="Arial"/>
          <w:iCs/>
          <w:sz w:val="24"/>
          <w:szCs w:val="24"/>
        </w:rPr>
        <w:tab/>
      </w:r>
      <w:r w:rsidR="00203791">
        <w:rPr>
          <w:rFonts w:ascii="Arial" w:eastAsia="Times New Roman" w:hAnsi="Arial" w:cs="Arial"/>
          <w:iCs/>
          <w:sz w:val="24"/>
          <w:szCs w:val="24"/>
        </w:rPr>
        <w:tab/>
        <w:t xml:space="preserve">         </w:t>
      </w:r>
      <w:r w:rsidRPr="00604D13">
        <w:rPr>
          <w:rFonts w:ascii="Arial" w:eastAsia="Times New Roman" w:hAnsi="Arial" w:cs="Arial"/>
          <w:iCs/>
          <w:sz w:val="24"/>
          <w:szCs w:val="24"/>
        </w:rPr>
        <w:t xml:space="preserve"> ................................................................</w:t>
      </w:r>
    </w:p>
    <w:p w14:paraId="2D9EDEE8" w14:textId="77777777" w:rsidR="00604D13" w:rsidRPr="00604D13" w:rsidRDefault="00604D13" w:rsidP="00604D13">
      <w:pPr>
        <w:widowControl w:val="0"/>
        <w:autoSpaceDE w:val="0"/>
        <w:autoSpaceDN w:val="0"/>
        <w:adjustRightInd w:val="0"/>
        <w:spacing w:after="0" w:line="240" w:lineRule="auto"/>
        <w:ind w:left="284"/>
        <w:rPr>
          <w:rFonts w:ascii="Arial" w:eastAsia="Times New Roman" w:hAnsi="Arial" w:cs="Arial"/>
          <w:iCs/>
          <w:sz w:val="24"/>
          <w:szCs w:val="24"/>
        </w:rPr>
      </w:pPr>
      <w:r w:rsidRPr="00604D13">
        <w:rPr>
          <w:rFonts w:ascii="Arial" w:eastAsia="Times New Roman" w:hAnsi="Arial" w:cs="Arial"/>
          <w:iCs/>
          <w:sz w:val="24"/>
          <w:szCs w:val="24"/>
        </w:rPr>
        <w:t xml:space="preserve">                                                                         ( podpisy i pieczątki imienne)</w:t>
      </w:r>
    </w:p>
    <w:p w14:paraId="42DA42EC" w14:textId="77777777" w:rsidR="00604D13" w:rsidRPr="00604D13" w:rsidRDefault="00604D13" w:rsidP="00604D13">
      <w:pPr>
        <w:widowControl w:val="0"/>
        <w:autoSpaceDE w:val="0"/>
        <w:autoSpaceDN w:val="0"/>
        <w:adjustRightInd w:val="0"/>
        <w:spacing w:after="0" w:line="240" w:lineRule="auto"/>
        <w:ind w:left="284"/>
        <w:rPr>
          <w:rFonts w:ascii="Arial" w:eastAsia="Times New Roman" w:hAnsi="Arial" w:cs="Arial"/>
          <w:iCs/>
          <w:sz w:val="24"/>
          <w:szCs w:val="24"/>
        </w:rPr>
      </w:pPr>
      <w:r w:rsidRPr="00604D13">
        <w:rPr>
          <w:rFonts w:ascii="Arial" w:eastAsia="Times New Roman" w:hAnsi="Arial" w:cs="Arial"/>
          <w:iCs/>
          <w:sz w:val="24"/>
          <w:szCs w:val="24"/>
        </w:rPr>
        <w:tab/>
      </w:r>
    </w:p>
    <w:p w14:paraId="4A462D01" w14:textId="77777777" w:rsidR="00604D13" w:rsidRPr="00604D13" w:rsidRDefault="00604D13" w:rsidP="00604D13">
      <w:pPr>
        <w:widowControl w:val="0"/>
        <w:autoSpaceDE w:val="0"/>
        <w:autoSpaceDN w:val="0"/>
        <w:adjustRightInd w:val="0"/>
        <w:spacing w:after="0" w:line="240" w:lineRule="auto"/>
        <w:rPr>
          <w:rFonts w:ascii="Arial" w:eastAsia="Times New Roman" w:hAnsi="Arial" w:cs="Arial"/>
          <w:iCs/>
          <w:sz w:val="24"/>
          <w:szCs w:val="24"/>
        </w:rPr>
      </w:pPr>
      <w:r w:rsidRPr="00604D13">
        <w:rPr>
          <w:rFonts w:ascii="Arial" w:eastAsia="Times New Roman" w:hAnsi="Arial" w:cs="Arial"/>
          <w:iCs/>
          <w:sz w:val="24"/>
          <w:szCs w:val="24"/>
        </w:rPr>
        <w:t>* - niepotrzebne skreślić.</w:t>
      </w:r>
    </w:p>
    <w:p w14:paraId="0E70C4F7" w14:textId="38B738C4" w:rsidR="0001407A" w:rsidRPr="002221BC" w:rsidRDefault="00604D13" w:rsidP="002221BC">
      <w:pPr>
        <w:widowControl w:val="0"/>
        <w:autoSpaceDE w:val="0"/>
        <w:autoSpaceDN w:val="0"/>
        <w:adjustRightInd w:val="0"/>
        <w:spacing w:after="0" w:line="240" w:lineRule="auto"/>
        <w:jc w:val="both"/>
        <w:rPr>
          <w:rFonts w:ascii="Arial" w:eastAsia="Times New Roman" w:hAnsi="Arial" w:cs="Arial"/>
          <w:iCs/>
          <w:sz w:val="24"/>
          <w:szCs w:val="24"/>
          <w:u w:val="single"/>
        </w:rPr>
      </w:pPr>
      <w:r w:rsidRPr="00604D13">
        <w:rPr>
          <w:rFonts w:ascii="Arial" w:eastAsia="Times New Roman" w:hAnsi="Arial" w:cs="Arial"/>
          <w:b/>
          <w:bCs/>
          <w:iCs/>
          <w:sz w:val="24"/>
          <w:szCs w:val="24"/>
          <w:u w:val="single"/>
        </w:rPr>
        <w:t>Składanie tego dokumentu - każdy z Wykonawców, w terminie 3 dni od dnia zamieszczenia na stronie internetowej informacji z otwarcia ofert – bez wezwania</w:t>
      </w:r>
      <w:r w:rsidR="00744371">
        <w:rPr>
          <w:rFonts w:ascii="Arial" w:eastAsia="Times New Roman" w:hAnsi="Arial" w:cs="Arial"/>
          <w:b/>
          <w:bCs/>
          <w:iCs/>
          <w:sz w:val="24"/>
          <w:szCs w:val="24"/>
          <w:u w:val="single"/>
        </w:rPr>
        <w:t>.</w:t>
      </w:r>
      <w:r w:rsidRPr="00604D13">
        <w:rPr>
          <w:rFonts w:ascii="Arial" w:eastAsia="Times New Roman" w:hAnsi="Arial" w:cs="Arial"/>
          <w:iCs/>
          <w:sz w:val="24"/>
          <w:szCs w:val="24"/>
          <w:u w:val="single"/>
        </w:rPr>
        <w:t xml:space="preserve"> </w:t>
      </w:r>
    </w:p>
    <w:p w14:paraId="7BB9036A" w14:textId="77777777" w:rsidR="00203791" w:rsidRDefault="00203791" w:rsidP="00604D13">
      <w:pPr>
        <w:suppressAutoHyphens/>
        <w:autoSpaceDN w:val="0"/>
        <w:spacing w:after="0" w:line="240" w:lineRule="auto"/>
        <w:jc w:val="center"/>
        <w:textAlignment w:val="baseline"/>
        <w:rPr>
          <w:rFonts w:ascii="Times New Roman" w:eastAsia="Times New Roman" w:hAnsi="Times New Roman" w:cs="Calibri"/>
          <w:b/>
          <w:kern w:val="3"/>
          <w:sz w:val="24"/>
          <w:szCs w:val="24"/>
          <w:lang w:eastAsia="ar-SA" w:bidi="hi-IN"/>
        </w:rPr>
      </w:pPr>
    </w:p>
    <w:p w14:paraId="1740EF1B" w14:textId="77777777" w:rsidR="00604D13" w:rsidRPr="00604D13" w:rsidRDefault="00604D13" w:rsidP="00604D13">
      <w:pPr>
        <w:suppressAutoHyphens/>
        <w:autoSpaceDN w:val="0"/>
        <w:spacing w:after="0" w:line="240" w:lineRule="auto"/>
        <w:jc w:val="center"/>
        <w:textAlignment w:val="baseline"/>
        <w:rPr>
          <w:rFonts w:ascii="Times New Roman" w:eastAsia="Times New Roman" w:hAnsi="Times New Roman" w:cs="Calibri"/>
          <w:b/>
          <w:kern w:val="3"/>
          <w:sz w:val="24"/>
          <w:szCs w:val="24"/>
          <w:lang w:eastAsia="ar-SA" w:bidi="hi-IN"/>
        </w:rPr>
      </w:pPr>
      <w:r w:rsidRPr="00604D13">
        <w:rPr>
          <w:rFonts w:ascii="Times New Roman" w:eastAsia="Times New Roman" w:hAnsi="Times New Roman" w:cs="Calibri"/>
          <w:b/>
          <w:kern w:val="3"/>
          <w:sz w:val="24"/>
          <w:szCs w:val="24"/>
          <w:lang w:eastAsia="ar-SA" w:bidi="hi-IN"/>
        </w:rPr>
        <w:lastRenderedPageBreak/>
        <w:t xml:space="preserve">                                                                                                                Załącznik nr 10 </w:t>
      </w:r>
      <w:proofErr w:type="spellStart"/>
      <w:r w:rsidRPr="00604D13">
        <w:rPr>
          <w:rFonts w:ascii="Times New Roman" w:eastAsia="Times New Roman" w:hAnsi="Times New Roman" w:cs="Calibri"/>
          <w:b/>
          <w:kern w:val="3"/>
          <w:sz w:val="24"/>
          <w:szCs w:val="24"/>
          <w:lang w:eastAsia="ar-SA" w:bidi="hi-IN"/>
        </w:rPr>
        <w:t>siwz</w:t>
      </w:r>
      <w:proofErr w:type="spellEnd"/>
    </w:p>
    <w:p w14:paraId="730518F3" w14:textId="77777777" w:rsidR="00604D13" w:rsidRPr="00604D13" w:rsidRDefault="00604D13" w:rsidP="00604D13">
      <w:pPr>
        <w:suppressAutoHyphens/>
        <w:autoSpaceDN w:val="0"/>
        <w:spacing w:after="0" w:line="240" w:lineRule="auto"/>
        <w:jc w:val="both"/>
        <w:textAlignment w:val="baseline"/>
        <w:rPr>
          <w:rFonts w:ascii="Times New Roman" w:eastAsia="Times New Roman" w:hAnsi="Times New Roman" w:cs="Calibri"/>
          <w:kern w:val="3"/>
          <w:sz w:val="20"/>
          <w:szCs w:val="20"/>
          <w:lang w:eastAsia="ar-SA" w:bidi="hi-IN"/>
        </w:rPr>
      </w:pPr>
      <w:r w:rsidRPr="00604D13">
        <w:rPr>
          <w:rFonts w:ascii="Times New Roman" w:eastAsia="Times New Roman" w:hAnsi="Times New Roman" w:cs="Calibri"/>
          <w:b/>
          <w:kern w:val="3"/>
          <w:sz w:val="20"/>
          <w:szCs w:val="20"/>
          <w:lang w:eastAsia="ar-SA" w:bidi="hi-IN"/>
        </w:rPr>
        <w:t xml:space="preserve">                                                                                                                           </w:t>
      </w:r>
    </w:p>
    <w:p w14:paraId="259B0466" w14:textId="77777777" w:rsidR="00604D13" w:rsidRPr="00604D13" w:rsidRDefault="00604D13" w:rsidP="00604D13">
      <w:pPr>
        <w:suppressAutoHyphens/>
        <w:autoSpaceDN w:val="0"/>
        <w:spacing w:after="0" w:line="240" w:lineRule="auto"/>
        <w:jc w:val="both"/>
        <w:textAlignment w:val="baseline"/>
        <w:rPr>
          <w:rFonts w:ascii="Times New Roman" w:eastAsia="Times New Roman" w:hAnsi="Times New Roman" w:cs="Calibri"/>
          <w:kern w:val="3"/>
          <w:sz w:val="20"/>
          <w:szCs w:val="20"/>
          <w:lang w:eastAsia="ar-SA" w:bidi="hi-IN"/>
        </w:rPr>
      </w:pPr>
    </w:p>
    <w:p w14:paraId="47047E51" w14:textId="77777777" w:rsidR="00604D13" w:rsidRPr="00604D13" w:rsidRDefault="00604D13" w:rsidP="00604D13">
      <w:pPr>
        <w:suppressAutoHyphens/>
        <w:autoSpaceDN w:val="0"/>
        <w:spacing w:after="0" w:line="240" w:lineRule="auto"/>
        <w:jc w:val="center"/>
        <w:textAlignment w:val="baseline"/>
        <w:rPr>
          <w:rFonts w:ascii="Times New Roman" w:eastAsia="Times New Roman" w:hAnsi="Times New Roman" w:cs="Calibri"/>
          <w:b/>
          <w:kern w:val="3"/>
          <w:sz w:val="20"/>
          <w:szCs w:val="20"/>
          <w:lang w:eastAsia="ar-SA" w:bidi="hi-IN"/>
        </w:rPr>
      </w:pPr>
      <w:r w:rsidRPr="00604D13">
        <w:rPr>
          <w:rFonts w:ascii="Times New Roman" w:eastAsia="Times New Roman" w:hAnsi="Times New Roman" w:cs="Calibri"/>
          <w:b/>
          <w:kern w:val="3"/>
          <w:sz w:val="20"/>
          <w:szCs w:val="20"/>
          <w:lang w:eastAsia="ar-SA" w:bidi="hi-IN"/>
        </w:rPr>
        <w:t xml:space="preserve">                                                                                                             Zamawiający:</w:t>
      </w:r>
    </w:p>
    <w:p w14:paraId="126ECB49" w14:textId="77777777" w:rsidR="00604D13" w:rsidRPr="00604D13" w:rsidRDefault="00604D13" w:rsidP="00604D13">
      <w:pPr>
        <w:suppressAutoHyphens/>
        <w:autoSpaceDN w:val="0"/>
        <w:spacing w:after="0" w:line="240" w:lineRule="auto"/>
        <w:jc w:val="center"/>
        <w:textAlignment w:val="baseline"/>
        <w:rPr>
          <w:rFonts w:ascii="Times New Roman" w:eastAsia="Times New Roman" w:hAnsi="Times New Roman" w:cs="Calibri"/>
          <w:b/>
          <w:kern w:val="3"/>
          <w:sz w:val="20"/>
          <w:szCs w:val="20"/>
          <w:lang w:eastAsia="ar-SA" w:bidi="hi-IN"/>
        </w:rPr>
      </w:pPr>
      <w:r w:rsidRPr="00604D13">
        <w:rPr>
          <w:rFonts w:ascii="Times New Roman" w:eastAsia="Times New Roman" w:hAnsi="Times New Roman" w:cs="Calibri"/>
          <w:b/>
          <w:kern w:val="3"/>
          <w:sz w:val="20"/>
          <w:szCs w:val="20"/>
          <w:lang w:eastAsia="ar-SA" w:bidi="hi-IN"/>
        </w:rPr>
        <w:t xml:space="preserve">                                                                                                            GMINA HORODLO</w:t>
      </w:r>
    </w:p>
    <w:p w14:paraId="3F796B8A" w14:textId="77777777" w:rsidR="00604D13" w:rsidRPr="00604D13" w:rsidRDefault="00604D13" w:rsidP="00604D13">
      <w:pPr>
        <w:suppressAutoHyphens/>
        <w:autoSpaceDN w:val="0"/>
        <w:spacing w:after="0" w:line="240" w:lineRule="auto"/>
        <w:jc w:val="center"/>
        <w:textAlignment w:val="baseline"/>
        <w:rPr>
          <w:rFonts w:ascii="Times New Roman" w:eastAsia="Times New Roman" w:hAnsi="Times New Roman" w:cs="Calibri"/>
          <w:b/>
          <w:kern w:val="3"/>
          <w:sz w:val="20"/>
          <w:szCs w:val="20"/>
          <w:lang w:eastAsia="ar-SA" w:bidi="hi-IN"/>
        </w:rPr>
      </w:pPr>
      <w:r w:rsidRPr="00604D13">
        <w:rPr>
          <w:rFonts w:ascii="Times New Roman" w:eastAsia="Times New Roman" w:hAnsi="Times New Roman" w:cs="Calibri"/>
          <w:b/>
          <w:kern w:val="3"/>
          <w:sz w:val="20"/>
          <w:szCs w:val="20"/>
          <w:lang w:eastAsia="ar-SA" w:bidi="hi-IN"/>
        </w:rPr>
        <w:t xml:space="preserve">                                                                                                         ul. Jurydyka 1</w:t>
      </w:r>
    </w:p>
    <w:p w14:paraId="301F5391" w14:textId="77777777" w:rsidR="00604D13" w:rsidRPr="00604D13" w:rsidRDefault="00604D13" w:rsidP="00604D13">
      <w:pPr>
        <w:suppressAutoHyphens/>
        <w:autoSpaceDN w:val="0"/>
        <w:spacing w:after="0" w:line="240" w:lineRule="auto"/>
        <w:jc w:val="center"/>
        <w:textAlignment w:val="baseline"/>
        <w:rPr>
          <w:rFonts w:ascii="Times New Roman" w:eastAsia="Times New Roman" w:hAnsi="Times New Roman" w:cs="Calibri"/>
          <w:b/>
          <w:i/>
          <w:kern w:val="3"/>
          <w:sz w:val="20"/>
          <w:szCs w:val="20"/>
          <w:lang w:eastAsia="ar-SA" w:bidi="hi-IN"/>
        </w:rPr>
      </w:pPr>
      <w:r w:rsidRPr="00604D13">
        <w:rPr>
          <w:rFonts w:ascii="Times New Roman" w:eastAsia="Times New Roman" w:hAnsi="Times New Roman" w:cs="Calibri"/>
          <w:b/>
          <w:kern w:val="3"/>
          <w:sz w:val="20"/>
          <w:szCs w:val="20"/>
          <w:lang w:eastAsia="ar-SA" w:bidi="hi-IN"/>
        </w:rPr>
        <w:t xml:space="preserve">                                                                                                          22-523 Horodło</w:t>
      </w:r>
    </w:p>
    <w:p w14:paraId="3CD5B1A0" w14:textId="77777777" w:rsidR="00604D13" w:rsidRPr="00604D13" w:rsidRDefault="00604D13" w:rsidP="00604D13">
      <w:pPr>
        <w:suppressAutoHyphens/>
        <w:autoSpaceDN w:val="0"/>
        <w:spacing w:after="0" w:line="240" w:lineRule="auto"/>
        <w:jc w:val="both"/>
        <w:textAlignment w:val="baseline"/>
        <w:rPr>
          <w:rFonts w:ascii="Times New Roman" w:eastAsia="Times New Roman" w:hAnsi="Times New Roman" w:cs="Calibri"/>
          <w:b/>
          <w:kern w:val="3"/>
          <w:sz w:val="20"/>
          <w:szCs w:val="20"/>
          <w:lang w:eastAsia="ar-SA" w:bidi="hi-IN"/>
        </w:rPr>
      </w:pPr>
    </w:p>
    <w:p w14:paraId="6D0C19B2" w14:textId="77777777" w:rsidR="00604D13" w:rsidRPr="00604D13" w:rsidRDefault="00604D13" w:rsidP="00604D13">
      <w:pPr>
        <w:suppressAutoHyphens/>
        <w:autoSpaceDN w:val="0"/>
        <w:spacing w:after="0" w:line="240" w:lineRule="auto"/>
        <w:jc w:val="both"/>
        <w:textAlignment w:val="baseline"/>
        <w:rPr>
          <w:rFonts w:ascii="Times New Roman" w:eastAsia="Times New Roman" w:hAnsi="Times New Roman" w:cs="Calibri"/>
          <w:b/>
          <w:kern w:val="3"/>
          <w:sz w:val="20"/>
          <w:szCs w:val="20"/>
          <w:lang w:eastAsia="ar-SA" w:bidi="hi-IN"/>
        </w:rPr>
      </w:pPr>
    </w:p>
    <w:p w14:paraId="0442A1F3" w14:textId="77777777" w:rsidR="00604D13" w:rsidRPr="00604D13" w:rsidRDefault="00604D13" w:rsidP="00604D13">
      <w:pPr>
        <w:suppressAutoHyphens/>
        <w:autoSpaceDN w:val="0"/>
        <w:spacing w:after="0" w:line="240" w:lineRule="auto"/>
        <w:jc w:val="both"/>
        <w:textAlignment w:val="baseline"/>
        <w:rPr>
          <w:rFonts w:ascii="Times New Roman" w:eastAsia="Times New Roman" w:hAnsi="Times New Roman" w:cs="Calibri"/>
          <w:b/>
          <w:kern w:val="3"/>
          <w:sz w:val="20"/>
          <w:szCs w:val="20"/>
          <w:lang w:eastAsia="ar-SA" w:bidi="hi-IN"/>
        </w:rPr>
      </w:pPr>
      <w:r w:rsidRPr="00604D13">
        <w:rPr>
          <w:rFonts w:ascii="Times New Roman" w:eastAsia="Times New Roman" w:hAnsi="Times New Roman" w:cs="Calibri"/>
          <w:b/>
          <w:kern w:val="3"/>
          <w:sz w:val="20"/>
          <w:szCs w:val="20"/>
          <w:lang w:eastAsia="ar-SA" w:bidi="hi-IN"/>
        </w:rPr>
        <w:t>Wykonawca:</w:t>
      </w:r>
    </w:p>
    <w:p w14:paraId="0B4BAA7E" w14:textId="77777777" w:rsidR="00604D13" w:rsidRPr="00604D13" w:rsidRDefault="00604D13" w:rsidP="00604D13">
      <w:pPr>
        <w:suppressAutoHyphens/>
        <w:autoSpaceDN w:val="0"/>
        <w:spacing w:after="0" w:line="240" w:lineRule="auto"/>
        <w:jc w:val="both"/>
        <w:textAlignment w:val="baseline"/>
        <w:rPr>
          <w:rFonts w:ascii="Times New Roman" w:eastAsia="Times New Roman" w:hAnsi="Times New Roman" w:cs="Calibri"/>
          <w:kern w:val="3"/>
          <w:sz w:val="20"/>
          <w:szCs w:val="20"/>
          <w:lang w:eastAsia="ar-SA" w:bidi="hi-IN"/>
        </w:rPr>
      </w:pPr>
      <w:r w:rsidRPr="00604D13">
        <w:rPr>
          <w:rFonts w:ascii="Times New Roman" w:eastAsia="Times New Roman" w:hAnsi="Times New Roman" w:cs="Calibri"/>
          <w:kern w:val="3"/>
          <w:sz w:val="20"/>
          <w:szCs w:val="20"/>
          <w:lang w:eastAsia="ar-SA" w:bidi="hi-IN"/>
        </w:rPr>
        <w:t>………………………………………………………………………………</w:t>
      </w:r>
    </w:p>
    <w:p w14:paraId="70D854A0" w14:textId="77777777" w:rsidR="00604D13" w:rsidRPr="00604D13" w:rsidRDefault="00604D13" w:rsidP="00604D13">
      <w:pPr>
        <w:suppressAutoHyphens/>
        <w:autoSpaceDN w:val="0"/>
        <w:spacing w:after="0" w:line="240" w:lineRule="auto"/>
        <w:jc w:val="both"/>
        <w:textAlignment w:val="baseline"/>
        <w:rPr>
          <w:rFonts w:ascii="Times New Roman" w:eastAsia="Times New Roman" w:hAnsi="Times New Roman" w:cs="Calibri"/>
          <w:i/>
          <w:kern w:val="3"/>
          <w:sz w:val="20"/>
          <w:szCs w:val="20"/>
          <w:lang w:eastAsia="ar-SA" w:bidi="hi-IN"/>
        </w:rPr>
      </w:pPr>
      <w:r w:rsidRPr="00604D13">
        <w:rPr>
          <w:rFonts w:ascii="Times New Roman" w:eastAsia="Times New Roman" w:hAnsi="Times New Roman" w:cs="Calibri"/>
          <w:i/>
          <w:kern w:val="3"/>
          <w:sz w:val="20"/>
          <w:szCs w:val="20"/>
          <w:lang w:eastAsia="ar-SA" w:bidi="hi-IN"/>
        </w:rPr>
        <w:t>(pełna nazwa/firma, adres, w zależności od podmiotu: NIP/PESEL, KRS/</w:t>
      </w:r>
      <w:proofErr w:type="spellStart"/>
      <w:r w:rsidRPr="00604D13">
        <w:rPr>
          <w:rFonts w:ascii="Times New Roman" w:eastAsia="Times New Roman" w:hAnsi="Times New Roman" w:cs="Calibri"/>
          <w:i/>
          <w:kern w:val="3"/>
          <w:sz w:val="20"/>
          <w:szCs w:val="20"/>
          <w:lang w:eastAsia="ar-SA" w:bidi="hi-IN"/>
        </w:rPr>
        <w:t>CEiDG</w:t>
      </w:r>
      <w:proofErr w:type="spellEnd"/>
      <w:r w:rsidRPr="00604D13">
        <w:rPr>
          <w:rFonts w:ascii="Times New Roman" w:eastAsia="Times New Roman" w:hAnsi="Times New Roman" w:cs="Calibri"/>
          <w:i/>
          <w:kern w:val="3"/>
          <w:sz w:val="20"/>
          <w:szCs w:val="20"/>
          <w:lang w:eastAsia="ar-SA" w:bidi="hi-IN"/>
        </w:rPr>
        <w:t>)</w:t>
      </w:r>
    </w:p>
    <w:p w14:paraId="36336873" w14:textId="77777777" w:rsidR="00604D13" w:rsidRPr="00604D13" w:rsidRDefault="00604D13" w:rsidP="00604D13">
      <w:pPr>
        <w:suppressAutoHyphens/>
        <w:autoSpaceDN w:val="0"/>
        <w:spacing w:after="0" w:line="240" w:lineRule="auto"/>
        <w:jc w:val="both"/>
        <w:textAlignment w:val="baseline"/>
        <w:rPr>
          <w:rFonts w:ascii="Times New Roman" w:eastAsia="Times New Roman" w:hAnsi="Times New Roman" w:cs="Calibri"/>
          <w:kern w:val="3"/>
          <w:sz w:val="20"/>
          <w:szCs w:val="20"/>
          <w:u w:val="single"/>
          <w:lang w:eastAsia="ar-SA" w:bidi="hi-IN"/>
        </w:rPr>
      </w:pPr>
      <w:r w:rsidRPr="00604D13">
        <w:rPr>
          <w:rFonts w:ascii="Times New Roman" w:eastAsia="Times New Roman" w:hAnsi="Times New Roman" w:cs="Calibri"/>
          <w:kern w:val="3"/>
          <w:sz w:val="20"/>
          <w:szCs w:val="20"/>
          <w:u w:val="single"/>
          <w:lang w:eastAsia="ar-SA" w:bidi="hi-IN"/>
        </w:rPr>
        <w:t>reprezentowany przez:</w:t>
      </w:r>
    </w:p>
    <w:p w14:paraId="6D3AD406" w14:textId="77777777" w:rsidR="00604D13" w:rsidRPr="00604D13" w:rsidRDefault="00604D13" w:rsidP="00604D13">
      <w:pPr>
        <w:suppressAutoHyphens/>
        <w:autoSpaceDN w:val="0"/>
        <w:spacing w:after="0" w:line="240" w:lineRule="auto"/>
        <w:jc w:val="both"/>
        <w:textAlignment w:val="baseline"/>
        <w:rPr>
          <w:rFonts w:ascii="Times New Roman" w:eastAsia="Times New Roman" w:hAnsi="Times New Roman" w:cs="Calibri"/>
          <w:kern w:val="3"/>
          <w:sz w:val="20"/>
          <w:szCs w:val="20"/>
          <w:lang w:eastAsia="ar-SA" w:bidi="hi-IN"/>
        </w:rPr>
      </w:pPr>
      <w:r w:rsidRPr="00604D13">
        <w:rPr>
          <w:rFonts w:ascii="Times New Roman" w:eastAsia="Times New Roman" w:hAnsi="Times New Roman" w:cs="Calibri"/>
          <w:kern w:val="3"/>
          <w:sz w:val="20"/>
          <w:szCs w:val="20"/>
          <w:lang w:eastAsia="ar-SA" w:bidi="hi-IN"/>
        </w:rPr>
        <w:t>………………………………………………………………………………</w:t>
      </w:r>
    </w:p>
    <w:p w14:paraId="04E4D8A1" w14:textId="77777777" w:rsidR="00604D13" w:rsidRPr="00604D13" w:rsidRDefault="00604D13" w:rsidP="00604D13">
      <w:pPr>
        <w:suppressAutoHyphens/>
        <w:autoSpaceDN w:val="0"/>
        <w:spacing w:after="0" w:line="240" w:lineRule="auto"/>
        <w:jc w:val="both"/>
        <w:textAlignment w:val="baseline"/>
        <w:rPr>
          <w:rFonts w:ascii="Times New Roman" w:eastAsia="Times New Roman" w:hAnsi="Times New Roman" w:cs="Calibri"/>
          <w:i/>
          <w:kern w:val="3"/>
          <w:sz w:val="20"/>
          <w:szCs w:val="20"/>
          <w:lang w:eastAsia="ar-SA" w:bidi="hi-IN"/>
        </w:rPr>
      </w:pPr>
      <w:r w:rsidRPr="00604D13">
        <w:rPr>
          <w:rFonts w:ascii="Times New Roman" w:eastAsia="Times New Roman" w:hAnsi="Times New Roman" w:cs="Calibri"/>
          <w:i/>
          <w:kern w:val="3"/>
          <w:sz w:val="20"/>
          <w:szCs w:val="20"/>
          <w:lang w:eastAsia="ar-SA" w:bidi="hi-IN"/>
        </w:rPr>
        <w:t>(imię, nazwisko, stanowisko/podstawa do reprezentacji)</w:t>
      </w:r>
    </w:p>
    <w:p w14:paraId="5A574212" w14:textId="77777777" w:rsidR="00604D13" w:rsidRPr="00604D13" w:rsidRDefault="00604D13" w:rsidP="00604D13">
      <w:pPr>
        <w:suppressAutoHyphens/>
        <w:autoSpaceDN w:val="0"/>
        <w:spacing w:after="0" w:line="240" w:lineRule="auto"/>
        <w:jc w:val="both"/>
        <w:textAlignment w:val="baseline"/>
        <w:rPr>
          <w:rFonts w:ascii="Times New Roman" w:eastAsia="Times New Roman" w:hAnsi="Times New Roman" w:cs="Calibri"/>
          <w:kern w:val="3"/>
          <w:sz w:val="20"/>
          <w:szCs w:val="20"/>
          <w:lang w:eastAsia="ar-SA" w:bidi="hi-IN"/>
        </w:rPr>
      </w:pPr>
    </w:p>
    <w:p w14:paraId="608EA579" w14:textId="77777777" w:rsidR="00604D13" w:rsidRPr="00604D13" w:rsidRDefault="00604D13" w:rsidP="00604D13">
      <w:pPr>
        <w:suppressAutoHyphens/>
        <w:autoSpaceDN w:val="0"/>
        <w:spacing w:after="0" w:line="240" w:lineRule="auto"/>
        <w:jc w:val="both"/>
        <w:textAlignment w:val="baseline"/>
        <w:rPr>
          <w:rFonts w:ascii="Times New Roman" w:eastAsia="Times New Roman" w:hAnsi="Times New Roman" w:cs="Calibri"/>
          <w:kern w:val="3"/>
          <w:sz w:val="20"/>
          <w:szCs w:val="20"/>
          <w:lang w:eastAsia="ar-SA" w:bidi="hi-IN"/>
        </w:rPr>
      </w:pPr>
      <w:r w:rsidRPr="00604D13">
        <w:rPr>
          <w:rFonts w:ascii="Times New Roman" w:eastAsia="Times New Roman" w:hAnsi="Times New Roman" w:cs="Calibri"/>
          <w:b/>
          <w:kern w:val="3"/>
          <w:sz w:val="20"/>
          <w:szCs w:val="20"/>
          <w:u w:val="single"/>
          <w:lang w:eastAsia="ar-SA" w:bidi="hi-IN"/>
        </w:rPr>
        <w:t>dotyczy:</w:t>
      </w:r>
      <w:r w:rsidRPr="00604D13">
        <w:rPr>
          <w:rFonts w:ascii="Times New Roman" w:eastAsia="Times New Roman" w:hAnsi="Times New Roman" w:cs="Calibri"/>
          <w:kern w:val="3"/>
          <w:sz w:val="20"/>
          <w:szCs w:val="20"/>
          <w:lang w:eastAsia="ar-SA" w:bidi="hi-IN"/>
        </w:rPr>
        <w:t xml:space="preserve"> postępowania o udzielenie zamówienia publicznego na </w:t>
      </w:r>
      <w:r w:rsidRPr="00604D13">
        <w:rPr>
          <w:rFonts w:ascii="Times New Roman" w:eastAsia="Times New Roman" w:hAnsi="Times New Roman" w:cs="Calibri"/>
          <w:kern w:val="3"/>
          <w:sz w:val="24"/>
          <w:szCs w:val="24"/>
          <w:lang w:eastAsia="ar-SA" w:bidi="hi-IN"/>
        </w:rPr>
        <w:t>„</w:t>
      </w:r>
      <w:r w:rsidR="007078B8" w:rsidRPr="007078B8">
        <w:rPr>
          <w:rFonts w:ascii="Times New Roman" w:eastAsia="Times New Roman" w:hAnsi="Times New Roman" w:cs="Calibri"/>
          <w:b/>
          <w:iCs/>
          <w:kern w:val="3"/>
          <w:sz w:val="24"/>
          <w:szCs w:val="24"/>
          <w:lang w:eastAsia="ar-SA" w:bidi="hi-IN"/>
        </w:rPr>
        <w:t>Termomodernizacja budynku Zespołu Szkół w Horodle</w:t>
      </w:r>
      <w:r w:rsidRPr="00604D13">
        <w:rPr>
          <w:rFonts w:ascii="Times New Roman" w:eastAsia="Times New Roman" w:hAnsi="Times New Roman" w:cs="Calibri"/>
          <w:kern w:val="3"/>
          <w:sz w:val="24"/>
          <w:szCs w:val="24"/>
          <w:lang w:eastAsia="ar-SA" w:bidi="hi-IN"/>
        </w:rPr>
        <w:t>”</w:t>
      </w:r>
    </w:p>
    <w:p w14:paraId="5B6EF33D" w14:textId="77777777" w:rsidR="00604D13" w:rsidRPr="00604D13" w:rsidRDefault="00604D13" w:rsidP="00604D13">
      <w:pPr>
        <w:suppressAutoHyphens/>
        <w:autoSpaceDN w:val="0"/>
        <w:spacing w:after="0" w:line="240" w:lineRule="auto"/>
        <w:jc w:val="both"/>
        <w:textAlignment w:val="baseline"/>
        <w:rPr>
          <w:rFonts w:ascii="Times New Roman" w:eastAsia="Times New Roman" w:hAnsi="Times New Roman" w:cs="Calibri"/>
          <w:kern w:val="3"/>
          <w:sz w:val="20"/>
          <w:szCs w:val="20"/>
          <w:lang w:eastAsia="ar-SA" w:bidi="hi-IN"/>
        </w:rPr>
      </w:pPr>
      <w:r w:rsidRPr="00604D13">
        <w:rPr>
          <w:rFonts w:ascii="Times New Roman" w:eastAsia="Times New Roman" w:hAnsi="Times New Roman" w:cs="Calibri"/>
          <w:kern w:val="3"/>
          <w:sz w:val="20"/>
          <w:szCs w:val="20"/>
          <w:lang w:eastAsia="ar-SA" w:bidi="hi-IN"/>
        </w:rPr>
        <w:tab/>
      </w:r>
      <w:r w:rsidRPr="00604D13">
        <w:rPr>
          <w:rFonts w:ascii="Times New Roman" w:eastAsia="Times New Roman" w:hAnsi="Times New Roman" w:cs="Calibri"/>
          <w:kern w:val="3"/>
          <w:sz w:val="20"/>
          <w:szCs w:val="20"/>
          <w:lang w:eastAsia="ar-SA" w:bidi="hi-IN"/>
        </w:rPr>
        <w:tab/>
      </w:r>
      <w:r w:rsidRPr="00604D13">
        <w:rPr>
          <w:rFonts w:ascii="Times New Roman" w:eastAsia="Times New Roman" w:hAnsi="Times New Roman" w:cs="Calibri"/>
          <w:kern w:val="3"/>
          <w:sz w:val="20"/>
          <w:szCs w:val="20"/>
          <w:lang w:eastAsia="ar-SA" w:bidi="hi-IN"/>
        </w:rPr>
        <w:tab/>
      </w:r>
    </w:p>
    <w:p w14:paraId="4A7654A9" w14:textId="77777777" w:rsidR="00604D13" w:rsidRPr="00604D13" w:rsidRDefault="00604D13" w:rsidP="00604D13">
      <w:pPr>
        <w:suppressAutoHyphens/>
        <w:autoSpaceDN w:val="0"/>
        <w:spacing w:after="0" w:line="240" w:lineRule="auto"/>
        <w:jc w:val="both"/>
        <w:textAlignment w:val="baseline"/>
        <w:rPr>
          <w:rFonts w:ascii="Times New Roman" w:eastAsia="Times New Roman" w:hAnsi="Times New Roman" w:cs="Calibri"/>
          <w:b/>
          <w:kern w:val="3"/>
          <w:sz w:val="20"/>
          <w:szCs w:val="20"/>
          <w:lang w:eastAsia="ar-SA" w:bidi="hi-IN"/>
        </w:rPr>
      </w:pPr>
    </w:p>
    <w:p w14:paraId="389AA7A5" w14:textId="77777777" w:rsidR="00604D13" w:rsidRPr="00604D13" w:rsidRDefault="00604D13" w:rsidP="00604D13">
      <w:pPr>
        <w:suppressAutoHyphens/>
        <w:autoSpaceDN w:val="0"/>
        <w:spacing w:after="0" w:line="240" w:lineRule="auto"/>
        <w:jc w:val="center"/>
        <w:textAlignment w:val="baseline"/>
        <w:rPr>
          <w:rFonts w:ascii="Times New Roman" w:eastAsia="Times New Roman" w:hAnsi="Times New Roman" w:cs="Calibri"/>
          <w:b/>
          <w:kern w:val="3"/>
          <w:sz w:val="20"/>
          <w:szCs w:val="20"/>
          <w:lang w:eastAsia="ar-SA" w:bidi="hi-IN"/>
        </w:rPr>
      </w:pPr>
    </w:p>
    <w:p w14:paraId="201E2D06" w14:textId="77777777" w:rsidR="00604D13" w:rsidRPr="00604D13" w:rsidRDefault="00604D13" w:rsidP="00604D13">
      <w:pPr>
        <w:suppressAutoHyphens/>
        <w:autoSpaceDN w:val="0"/>
        <w:spacing w:after="0" w:line="240" w:lineRule="auto"/>
        <w:ind w:firstLine="708"/>
        <w:jc w:val="center"/>
        <w:textAlignment w:val="baseline"/>
        <w:rPr>
          <w:rFonts w:ascii="Times New Roman" w:eastAsia="Times New Roman" w:hAnsi="Times New Roman" w:cs="Calibri"/>
          <w:b/>
          <w:kern w:val="3"/>
          <w:sz w:val="24"/>
          <w:szCs w:val="24"/>
          <w:lang w:eastAsia="ar-SA" w:bidi="hi-IN"/>
        </w:rPr>
      </w:pPr>
      <w:r w:rsidRPr="00604D13">
        <w:rPr>
          <w:rFonts w:ascii="Times New Roman" w:eastAsia="Times New Roman" w:hAnsi="Times New Roman" w:cs="Calibri"/>
          <w:b/>
          <w:kern w:val="3"/>
          <w:sz w:val="24"/>
          <w:szCs w:val="24"/>
          <w:lang w:eastAsia="ar-SA" w:bidi="hi-IN"/>
        </w:rPr>
        <w:t>OŚWIADCZENIE                                                                                                                    W SPRAWIE ZATRUDNIENIA PRACOWNIKÓW NA UMOWĘ O PRACĘ</w:t>
      </w:r>
    </w:p>
    <w:p w14:paraId="40B20EFB" w14:textId="77777777" w:rsidR="00604D13" w:rsidRPr="00604D13" w:rsidRDefault="00604D13" w:rsidP="00604D13">
      <w:pPr>
        <w:suppressAutoHyphens/>
        <w:autoSpaceDN w:val="0"/>
        <w:spacing w:after="0" w:line="240" w:lineRule="auto"/>
        <w:jc w:val="both"/>
        <w:textAlignment w:val="baseline"/>
        <w:rPr>
          <w:rFonts w:ascii="Times New Roman" w:eastAsia="Times New Roman" w:hAnsi="Times New Roman" w:cs="Calibri"/>
          <w:b/>
          <w:kern w:val="3"/>
          <w:sz w:val="20"/>
          <w:szCs w:val="20"/>
          <w:lang w:eastAsia="ar-SA" w:bidi="hi-IN"/>
        </w:rPr>
      </w:pPr>
    </w:p>
    <w:p w14:paraId="09F577D2" w14:textId="77777777" w:rsidR="00604D13" w:rsidRPr="00604D13" w:rsidRDefault="00604D13" w:rsidP="00604D13">
      <w:pPr>
        <w:suppressAutoHyphens/>
        <w:autoSpaceDN w:val="0"/>
        <w:spacing w:after="0" w:line="240" w:lineRule="auto"/>
        <w:jc w:val="both"/>
        <w:textAlignment w:val="baseline"/>
        <w:rPr>
          <w:rFonts w:ascii="Times New Roman" w:eastAsia="Times New Roman" w:hAnsi="Times New Roman" w:cs="Calibri"/>
          <w:b/>
          <w:kern w:val="3"/>
          <w:sz w:val="20"/>
          <w:szCs w:val="20"/>
          <w:lang w:eastAsia="ar-SA" w:bidi="hi-IN"/>
        </w:rPr>
      </w:pPr>
    </w:p>
    <w:p w14:paraId="29027574" w14:textId="77777777" w:rsidR="00604D13" w:rsidRPr="00604D13" w:rsidRDefault="00604D13" w:rsidP="00604D13">
      <w:pPr>
        <w:suppressAutoHyphens/>
        <w:autoSpaceDN w:val="0"/>
        <w:spacing w:after="0" w:line="240" w:lineRule="auto"/>
        <w:jc w:val="both"/>
        <w:textAlignment w:val="baseline"/>
        <w:rPr>
          <w:rFonts w:ascii="Times New Roman" w:eastAsia="Times New Roman" w:hAnsi="Times New Roman" w:cs="Calibri"/>
          <w:kern w:val="3"/>
          <w:sz w:val="24"/>
          <w:szCs w:val="24"/>
          <w:lang w:eastAsia="ar-SA" w:bidi="hi-IN"/>
        </w:rPr>
      </w:pPr>
      <w:r w:rsidRPr="00604D13">
        <w:rPr>
          <w:rFonts w:ascii="Times New Roman" w:eastAsia="Times New Roman" w:hAnsi="Times New Roman" w:cs="Calibri"/>
          <w:kern w:val="3"/>
          <w:sz w:val="24"/>
          <w:szCs w:val="24"/>
          <w:lang w:eastAsia="ar-SA" w:bidi="hi-IN"/>
        </w:rPr>
        <w:t>Oświadczam, ze pracownicy wykonujący następujące czynności:</w:t>
      </w:r>
    </w:p>
    <w:p w14:paraId="5E60A587" w14:textId="77777777" w:rsidR="00604D13" w:rsidRPr="00604D13" w:rsidRDefault="00604D13" w:rsidP="00604D13">
      <w:pPr>
        <w:suppressAutoHyphens/>
        <w:autoSpaceDN w:val="0"/>
        <w:spacing w:after="0" w:line="240" w:lineRule="auto"/>
        <w:jc w:val="both"/>
        <w:textAlignment w:val="baseline"/>
        <w:rPr>
          <w:rFonts w:ascii="Times New Roman" w:eastAsia="Times New Roman" w:hAnsi="Times New Roman" w:cs="Calibri"/>
          <w:kern w:val="3"/>
          <w:sz w:val="24"/>
          <w:szCs w:val="24"/>
          <w:lang w:eastAsia="ar-SA" w:bidi="hi-IN"/>
        </w:rPr>
      </w:pPr>
      <w:r w:rsidRPr="00604D13">
        <w:rPr>
          <w:rFonts w:ascii="Times New Roman" w:eastAsia="Times New Roman" w:hAnsi="Times New Roman" w:cs="Calibri"/>
          <w:kern w:val="3"/>
          <w:sz w:val="24"/>
          <w:szCs w:val="24"/>
          <w:lang w:eastAsia="ar-SA" w:bidi="hi-IN"/>
        </w:rPr>
        <w:t>1. ……………………………………, liczba osób ……………………….;</w:t>
      </w:r>
    </w:p>
    <w:p w14:paraId="3CBB0356" w14:textId="77777777" w:rsidR="00604D13" w:rsidRPr="00604D13" w:rsidRDefault="00604D13" w:rsidP="00604D13">
      <w:pPr>
        <w:jc w:val="both"/>
        <w:rPr>
          <w:rFonts w:ascii="Times New Roman" w:eastAsia="Times New Roman" w:hAnsi="Times New Roman" w:cs="Calibri"/>
          <w:sz w:val="24"/>
          <w:szCs w:val="24"/>
          <w:lang w:eastAsia="ar-SA"/>
        </w:rPr>
      </w:pPr>
      <w:r w:rsidRPr="00604D13">
        <w:rPr>
          <w:rFonts w:ascii="Times New Roman" w:eastAsia="Times New Roman" w:hAnsi="Times New Roman" w:cs="Calibri"/>
          <w:sz w:val="24"/>
          <w:szCs w:val="24"/>
          <w:lang w:eastAsia="ar-SA"/>
        </w:rPr>
        <w:t>2. ……………………………………, liczba osób  ……………………....;</w:t>
      </w:r>
    </w:p>
    <w:p w14:paraId="6D7BC52B" w14:textId="77777777" w:rsidR="00604D13" w:rsidRDefault="00604D13" w:rsidP="00604D13">
      <w:pPr>
        <w:suppressAutoHyphens/>
        <w:autoSpaceDN w:val="0"/>
        <w:spacing w:after="0" w:line="240" w:lineRule="auto"/>
        <w:textAlignment w:val="baseline"/>
        <w:rPr>
          <w:rFonts w:ascii="Times New Roman" w:eastAsia="Times New Roman" w:hAnsi="Times New Roman" w:cs="Calibri"/>
          <w:kern w:val="3"/>
          <w:sz w:val="24"/>
          <w:szCs w:val="24"/>
          <w:lang w:eastAsia="ar-SA" w:bidi="hi-IN"/>
        </w:rPr>
      </w:pPr>
      <w:r w:rsidRPr="00604D13">
        <w:rPr>
          <w:rFonts w:ascii="Times New Roman" w:eastAsia="Times New Roman" w:hAnsi="Times New Roman" w:cs="Calibri"/>
          <w:kern w:val="3"/>
          <w:sz w:val="24"/>
          <w:szCs w:val="24"/>
          <w:lang w:eastAsia="ar-SA" w:bidi="hi-IN"/>
        </w:rPr>
        <w:t>dotyczące  realizacji w/w zamówienia są zatrudnieni na umowę o pracę</w:t>
      </w:r>
      <w:r w:rsidRPr="00604D13">
        <w:rPr>
          <w:rFonts w:ascii="Times New Roman" w:eastAsia="Times New Roman" w:hAnsi="Times New Roman" w:cs="Calibri"/>
          <w:b/>
          <w:kern w:val="3"/>
          <w:sz w:val="20"/>
          <w:szCs w:val="20"/>
          <w:lang w:eastAsia="ar-SA" w:bidi="hi-IN"/>
        </w:rPr>
        <w:t xml:space="preserve"> </w:t>
      </w:r>
      <w:r w:rsidRPr="00604D13">
        <w:rPr>
          <w:rFonts w:ascii="Times New Roman" w:eastAsia="Times New Roman" w:hAnsi="Times New Roman" w:cs="Arial"/>
          <w:color w:val="000000"/>
          <w:kern w:val="3"/>
          <w:sz w:val="24"/>
          <w:szCs w:val="24"/>
          <w:lang w:eastAsia="ar-SA" w:bidi="hi-IN"/>
        </w:rPr>
        <w:t xml:space="preserve">sposób określony w art. 22 § 1 ustawy z dnia 26 czerwca 1974 r. – Kodeks pracy (Dz. U. z 2014 r. poz. 1502 z </w:t>
      </w:r>
      <w:proofErr w:type="spellStart"/>
      <w:r w:rsidRPr="00604D13">
        <w:rPr>
          <w:rFonts w:ascii="Times New Roman" w:eastAsia="Times New Roman" w:hAnsi="Times New Roman" w:cs="Arial"/>
          <w:color w:val="000000"/>
          <w:kern w:val="3"/>
          <w:sz w:val="24"/>
          <w:szCs w:val="24"/>
          <w:lang w:eastAsia="ar-SA" w:bidi="hi-IN"/>
        </w:rPr>
        <w:t>późn</w:t>
      </w:r>
      <w:proofErr w:type="spellEnd"/>
      <w:r w:rsidRPr="00604D13">
        <w:rPr>
          <w:rFonts w:ascii="Times New Roman" w:eastAsia="Times New Roman" w:hAnsi="Times New Roman" w:cs="Arial"/>
          <w:color w:val="000000"/>
          <w:kern w:val="3"/>
          <w:sz w:val="24"/>
          <w:szCs w:val="24"/>
          <w:lang w:eastAsia="ar-SA" w:bidi="hi-IN"/>
        </w:rPr>
        <w:t>. zm.)</w:t>
      </w:r>
      <w:r w:rsidRPr="00604D13">
        <w:rPr>
          <w:rFonts w:ascii="Times New Roman" w:eastAsia="Times New Roman" w:hAnsi="Times New Roman" w:cs="Calibri"/>
          <w:kern w:val="3"/>
          <w:sz w:val="24"/>
          <w:szCs w:val="24"/>
          <w:lang w:eastAsia="ar-SA" w:bidi="hi-IN"/>
        </w:rPr>
        <w:t xml:space="preserve"> na czas określony/ nie określony w wymiarze czasu pracy …………………………………….., </w:t>
      </w:r>
    </w:p>
    <w:p w14:paraId="72B710FF" w14:textId="673DFE7A" w:rsidR="006569AA" w:rsidRPr="00604D13" w:rsidRDefault="006569AA" w:rsidP="00604D13">
      <w:pPr>
        <w:suppressAutoHyphens/>
        <w:autoSpaceDN w:val="0"/>
        <w:spacing w:after="0" w:line="240" w:lineRule="auto"/>
        <w:textAlignment w:val="baseline"/>
        <w:rPr>
          <w:rFonts w:ascii="Times New Roman" w:eastAsia="Times New Roman" w:hAnsi="Times New Roman" w:cs="Calibri"/>
          <w:b/>
          <w:kern w:val="3"/>
          <w:sz w:val="20"/>
          <w:szCs w:val="20"/>
          <w:lang w:eastAsia="ar-SA" w:bidi="hi-IN"/>
        </w:rPr>
      </w:pPr>
      <w:r w:rsidRPr="006569AA">
        <w:rPr>
          <w:rFonts w:ascii="Times New Roman" w:eastAsia="Times New Roman" w:hAnsi="Times New Roman" w:cs="Calibri"/>
          <w:b/>
          <w:kern w:val="3"/>
          <w:sz w:val="20"/>
          <w:szCs w:val="20"/>
          <w:lang w:eastAsia="ar-SA" w:bidi="hi-IN"/>
        </w:rPr>
        <w:t>W załączeniu: aktualny wykaz pracowników Wykonawcy i podwykonawców, zatrudnionych na umowę o pracę i wyznaczonych do realizacji przedmiotu umowy, ze wskazaniem przypisanych do tych osób czynności, które będą wykonują w ramach umowy,</w:t>
      </w:r>
    </w:p>
    <w:p w14:paraId="41F8A361" w14:textId="77777777" w:rsidR="00106FA9" w:rsidRDefault="00106FA9" w:rsidP="00604D13">
      <w:pPr>
        <w:suppressAutoHyphens/>
        <w:autoSpaceDN w:val="0"/>
        <w:spacing w:after="0" w:line="240" w:lineRule="auto"/>
        <w:jc w:val="both"/>
        <w:textAlignment w:val="baseline"/>
        <w:rPr>
          <w:rFonts w:ascii="Times New Roman" w:eastAsia="Times New Roman" w:hAnsi="Times New Roman" w:cs="Calibri"/>
          <w:b/>
          <w:kern w:val="3"/>
          <w:sz w:val="20"/>
          <w:szCs w:val="20"/>
          <w:lang w:eastAsia="ar-SA" w:bidi="hi-IN"/>
        </w:rPr>
      </w:pPr>
    </w:p>
    <w:p w14:paraId="23904232" w14:textId="77777777" w:rsidR="00604D13" w:rsidRPr="00604D13" w:rsidRDefault="00604D13" w:rsidP="00604D13">
      <w:pPr>
        <w:suppressAutoHyphens/>
        <w:autoSpaceDN w:val="0"/>
        <w:spacing w:after="0" w:line="240" w:lineRule="auto"/>
        <w:jc w:val="both"/>
        <w:textAlignment w:val="baseline"/>
        <w:rPr>
          <w:rFonts w:ascii="Times New Roman" w:eastAsia="Times New Roman" w:hAnsi="Times New Roman" w:cs="Calibri"/>
          <w:kern w:val="3"/>
          <w:sz w:val="20"/>
          <w:szCs w:val="20"/>
          <w:vertAlign w:val="superscript"/>
          <w:lang w:eastAsia="ar-SA" w:bidi="hi-IN"/>
        </w:rPr>
      </w:pPr>
    </w:p>
    <w:p w14:paraId="70484F87" w14:textId="77777777" w:rsidR="00604D13" w:rsidRPr="00604D13" w:rsidRDefault="00604D13" w:rsidP="00604D13">
      <w:pPr>
        <w:suppressAutoHyphens/>
        <w:autoSpaceDN w:val="0"/>
        <w:spacing w:after="0" w:line="240" w:lineRule="auto"/>
        <w:jc w:val="both"/>
        <w:textAlignment w:val="baseline"/>
        <w:rPr>
          <w:rFonts w:ascii="Times New Roman" w:eastAsia="Times New Roman" w:hAnsi="Times New Roman" w:cs="Calibri"/>
          <w:kern w:val="3"/>
          <w:sz w:val="20"/>
          <w:szCs w:val="20"/>
          <w:lang w:eastAsia="ar-SA" w:bidi="hi-IN"/>
        </w:rPr>
      </w:pPr>
      <w:r w:rsidRPr="00604D13">
        <w:rPr>
          <w:rFonts w:ascii="Times New Roman" w:eastAsia="Times New Roman" w:hAnsi="Times New Roman" w:cs="Calibri"/>
          <w:kern w:val="3"/>
          <w:sz w:val="20"/>
          <w:szCs w:val="20"/>
          <w:lang w:eastAsia="ar-SA" w:bidi="hi-IN"/>
        </w:rPr>
        <w:t xml:space="preserve">Oświadczam, że wszystkie informacje podane w powyższych oświadczeniach są aktualne </w:t>
      </w:r>
      <w:r w:rsidRPr="00604D13">
        <w:rPr>
          <w:rFonts w:ascii="Times New Roman" w:eastAsia="Times New Roman" w:hAnsi="Times New Roman" w:cs="Calibri"/>
          <w:kern w:val="3"/>
          <w:sz w:val="20"/>
          <w:szCs w:val="20"/>
          <w:lang w:eastAsia="ar-SA" w:bidi="hi-IN"/>
        </w:rPr>
        <w:br/>
        <w:t>i zgodne z prawdą oraz zostały przedstawione z pełną świadomością konsekwencji wprowadzenia zamawiającego w błąd przy przedstawianiu informacji.</w:t>
      </w:r>
    </w:p>
    <w:p w14:paraId="211FE64E" w14:textId="77777777" w:rsidR="00604D13" w:rsidRPr="00604D13" w:rsidRDefault="00604D13" w:rsidP="00604D13">
      <w:pPr>
        <w:suppressAutoHyphens/>
        <w:autoSpaceDN w:val="0"/>
        <w:spacing w:after="0" w:line="240" w:lineRule="auto"/>
        <w:jc w:val="both"/>
        <w:textAlignment w:val="baseline"/>
        <w:rPr>
          <w:rFonts w:ascii="Times New Roman" w:eastAsia="Times New Roman" w:hAnsi="Times New Roman" w:cs="Calibri"/>
          <w:kern w:val="3"/>
          <w:sz w:val="20"/>
          <w:szCs w:val="20"/>
          <w:lang w:eastAsia="ar-SA" w:bidi="hi-IN"/>
        </w:rPr>
      </w:pPr>
    </w:p>
    <w:p w14:paraId="5FD30657" w14:textId="77777777" w:rsidR="00604D13" w:rsidRPr="00604D13" w:rsidRDefault="00604D13" w:rsidP="00604D13">
      <w:pPr>
        <w:suppressAutoHyphens/>
        <w:autoSpaceDN w:val="0"/>
        <w:spacing w:after="0" w:line="240" w:lineRule="auto"/>
        <w:jc w:val="both"/>
        <w:textAlignment w:val="baseline"/>
        <w:rPr>
          <w:rFonts w:ascii="Times New Roman" w:eastAsia="Times New Roman" w:hAnsi="Times New Roman" w:cs="Calibri"/>
          <w:kern w:val="3"/>
          <w:sz w:val="20"/>
          <w:szCs w:val="20"/>
          <w:lang w:eastAsia="ar-SA" w:bidi="hi-IN"/>
        </w:rPr>
      </w:pPr>
    </w:p>
    <w:p w14:paraId="3DA726CD" w14:textId="77777777" w:rsidR="00604D13" w:rsidRPr="00604D13" w:rsidRDefault="00604D13" w:rsidP="00604D13">
      <w:pPr>
        <w:suppressAutoHyphens/>
        <w:autoSpaceDN w:val="0"/>
        <w:spacing w:after="0" w:line="240" w:lineRule="auto"/>
        <w:jc w:val="both"/>
        <w:textAlignment w:val="baseline"/>
        <w:rPr>
          <w:rFonts w:ascii="Times New Roman" w:eastAsia="Times New Roman" w:hAnsi="Times New Roman" w:cs="Calibri"/>
          <w:kern w:val="3"/>
          <w:sz w:val="20"/>
          <w:szCs w:val="20"/>
          <w:lang w:eastAsia="ar-SA" w:bidi="hi-IN"/>
        </w:rPr>
      </w:pPr>
      <w:r w:rsidRPr="00604D13">
        <w:rPr>
          <w:rFonts w:ascii="Times New Roman" w:eastAsia="Times New Roman" w:hAnsi="Times New Roman" w:cs="Calibri"/>
          <w:kern w:val="3"/>
          <w:sz w:val="20"/>
          <w:szCs w:val="20"/>
          <w:lang w:eastAsia="ar-SA" w:bidi="hi-IN"/>
        </w:rPr>
        <w:t xml:space="preserve">…………….……. </w:t>
      </w:r>
      <w:r w:rsidRPr="00604D13">
        <w:rPr>
          <w:rFonts w:ascii="Times New Roman" w:eastAsia="Times New Roman" w:hAnsi="Times New Roman" w:cs="Calibri"/>
          <w:i/>
          <w:kern w:val="3"/>
          <w:sz w:val="20"/>
          <w:szCs w:val="20"/>
          <w:lang w:eastAsia="ar-SA" w:bidi="hi-IN"/>
        </w:rPr>
        <w:t xml:space="preserve">(miejscowość), </w:t>
      </w:r>
      <w:r w:rsidRPr="00604D13">
        <w:rPr>
          <w:rFonts w:ascii="Times New Roman" w:eastAsia="Times New Roman" w:hAnsi="Times New Roman" w:cs="Calibri"/>
          <w:kern w:val="3"/>
          <w:sz w:val="20"/>
          <w:szCs w:val="20"/>
          <w:lang w:eastAsia="ar-SA" w:bidi="hi-IN"/>
        </w:rPr>
        <w:t xml:space="preserve">dnia …………………. r. </w:t>
      </w:r>
    </w:p>
    <w:p w14:paraId="50884F3A" w14:textId="77777777" w:rsidR="00604D13" w:rsidRPr="00604D13" w:rsidRDefault="00604D13" w:rsidP="00604D13">
      <w:pPr>
        <w:suppressAutoHyphens/>
        <w:autoSpaceDN w:val="0"/>
        <w:spacing w:after="0" w:line="240" w:lineRule="auto"/>
        <w:jc w:val="both"/>
        <w:textAlignment w:val="baseline"/>
        <w:rPr>
          <w:rFonts w:ascii="Times New Roman" w:eastAsia="Times New Roman" w:hAnsi="Times New Roman" w:cs="Calibri"/>
          <w:kern w:val="3"/>
          <w:sz w:val="20"/>
          <w:szCs w:val="20"/>
          <w:lang w:eastAsia="ar-SA" w:bidi="hi-IN"/>
        </w:rPr>
      </w:pPr>
    </w:p>
    <w:p w14:paraId="18544C39" w14:textId="77777777" w:rsidR="00604D13" w:rsidRPr="00604D13" w:rsidRDefault="00604D13" w:rsidP="00604D13">
      <w:pPr>
        <w:suppressAutoHyphens/>
        <w:autoSpaceDN w:val="0"/>
        <w:spacing w:after="0" w:line="240" w:lineRule="auto"/>
        <w:jc w:val="both"/>
        <w:textAlignment w:val="baseline"/>
        <w:rPr>
          <w:rFonts w:ascii="Times New Roman" w:eastAsia="Times New Roman" w:hAnsi="Times New Roman" w:cs="Calibri"/>
          <w:kern w:val="3"/>
          <w:sz w:val="20"/>
          <w:szCs w:val="20"/>
          <w:lang w:eastAsia="ar-SA" w:bidi="hi-IN"/>
        </w:rPr>
      </w:pPr>
      <w:r w:rsidRPr="00604D13">
        <w:rPr>
          <w:rFonts w:ascii="Times New Roman" w:eastAsia="Times New Roman" w:hAnsi="Times New Roman" w:cs="Calibri"/>
          <w:kern w:val="3"/>
          <w:sz w:val="20"/>
          <w:szCs w:val="20"/>
          <w:lang w:eastAsia="ar-SA" w:bidi="hi-IN"/>
        </w:rPr>
        <w:tab/>
      </w:r>
      <w:r w:rsidRPr="00604D13">
        <w:rPr>
          <w:rFonts w:ascii="Times New Roman" w:eastAsia="Times New Roman" w:hAnsi="Times New Roman" w:cs="Calibri"/>
          <w:kern w:val="3"/>
          <w:sz w:val="20"/>
          <w:szCs w:val="20"/>
          <w:lang w:eastAsia="ar-SA" w:bidi="hi-IN"/>
        </w:rPr>
        <w:tab/>
      </w:r>
      <w:r w:rsidRPr="00604D13">
        <w:rPr>
          <w:rFonts w:ascii="Times New Roman" w:eastAsia="Times New Roman" w:hAnsi="Times New Roman" w:cs="Calibri"/>
          <w:kern w:val="3"/>
          <w:sz w:val="20"/>
          <w:szCs w:val="20"/>
          <w:lang w:eastAsia="ar-SA" w:bidi="hi-IN"/>
        </w:rPr>
        <w:tab/>
      </w:r>
      <w:r w:rsidRPr="00604D13">
        <w:rPr>
          <w:rFonts w:ascii="Times New Roman" w:eastAsia="Times New Roman" w:hAnsi="Times New Roman" w:cs="Calibri"/>
          <w:kern w:val="3"/>
          <w:sz w:val="20"/>
          <w:szCs w:val="20"/>
          <w:lang w:eastAsia="ar-SA" w:bidi="hi-IN"/>
        </w:rPr>
        <w:tab/>
      </w:r>
      <w:r w:rsidRPr="00604D13">
        <w:rPr>
          <w:rFonts w:ascii="Times New Roman" w:eastAsia="Times New Roman" w:hAnsi="Times New Roman" w:cs="Calibri"/>
          <w:kern w:val="3"/>
          <w:sz w:val="20"/>
          <w:szCs w:val="20"/>
          <w:lang w:eastAsia="ar-SA" w:bidi="hi-IN"/>
        </w:rPr>
        <w:tab/>
      </w:r>
      <w:r w:rsidRPr="00604D13">
        <w:rPr>
          <w:rFonts w:ascii="Times New Roman" w:eastAsia="Times New Roman" w:hAnsi="Times New Roman" w:cs="Calibri"/>
          <w:kern w:val="3"/>
          <w:sz w:val="20"/>
          <w:szCs w:val="20"/>
          <w:lang w:eastAsia="ar-SA" w:bidi="hi-IN"/>
        </w:rPr>
        <w:tab/>
      </w:r>
      <w:r w:rsidRPr="00604D13">
        <w:rPr>
          <w:rFonts w:ascii="Times New Roman" w:eastAsia="Times New Roman" w:hAnsi="Times New Roman" w:cs="Calibri"/>
          <w:kern w:val="3"/>
          <w:sz w:val="20"/>
          <w:szCs w:val="20"/>
          <w:lang w:eastAsia="ar-SA" w:bidi="hi-IN"/>
        </w:rPr>
        <w:tab/>
        <w:t>…………………………………………</w:t>
      </w:r>
    </w:p>
    <w:p w14:paraId="74FCEC9D" w14:textId="77777777" w:rsidR="00604D13" w:rsidRPr="00604D13" w:rsidRDefault="00604D13" w:rsidP="00604D13">
      <w:pPr>
        <w:suppressAutoHyphens/>
        <w:autoSpaceDN w:val="0"/>
        <w:spacing w:after="0" w:line="240" w:lineRule="auto"/>
        <w:ind w:left="5664" w:firstLine="708"/>
        <w:jc w:val="both"/>
        <w:textAlignment w:val="baseline"/>
        <w:rPr>
          <w:rFonts w:ascii="Times New Roman" w:eastAsia="Times New Roman" w:hAnsi="Times New Roman" w:cs="Calibri"/>
          <w:i/>
          <w:kern w:val="3"/>
          <w:sz w:val="20"/>
          <w:szCs w:val="20"/>
          <w:lang w:eastAsia="ar-SA" w:bidi="hi-IN"/>
        </w:rPr>
      </w:pPr>
      <w:r w:rsidRPr="00604D13">
        <w:rPr>
          <w:rFonts w:ascii="Times New Roman" w:eastAsia="Times New Roman" w:hAnsi="Times New Roman" w:cs="Calibri"/>
          <w:i/>
          <w:kern w:val="3"/>
          <w:sz w:val="20"/>
          <w:szCs w:val="20"/>
          <w:lang w:eastAsia="ar-SA" w:bidi="hi-IN"/>
        </w:rPr>
        <w:t>(podpis)</w:t>
      </w:r>
    </w:p>
    <w:p w14:paraId="260E2EEF" w14:textId="77777777" w:rsidR="00604D13" w:rsidRPr="00604D13" w:rsidRDefault="00604D13" w:rsidP="00604D13">
      <w:pPr>
        <w:suppressAutoHyphens/>
        <w:autoSpaceDN w:val="0"/>
        <w:spacing w:after="0" w:line="240" w:lineRule="auto"/>
        <w:jc w:val="both"/>
        <w:textAlignment w:val="baseline"/>
        <w:rPr>
          <w:rFonts w:ascii="Times New Roman" w:eastAsia="Times New Roman" w:hAnsi="Times New Roman" w:cs="Calibri"/>
          <w:kern w:val="3"/>
          <w:sz w:val="20"/>
          <w:szCs w:val="20"/>
          <w:vertAlign w:val="superscript"/>
          <w:lang w:eastAsia="ar-SA" w:bidi="hi-IN"/>
        </w:rPr>
      </w:pPr>
    </w:p>
    <w:p w14:paraId="092B4FE2" w14:textId="77777777" w:rsidR="00604D13" w:rsidRPr="00604D13" w:rsidRDefault="00604D13" w:rsidP="00604D13">
      <w:pPr>
        <w:suppressAutoHyphens/>
        <w:autoSpaceDN w:val="0"/>
        <w:spacing w:after="0" w:line="240" w:lineRule="auto"/>
        <w:jc w:val="both"/>
        <w:textAlignment w:val="baseline"/>
        <w:rPr>
          <w:rFonts w:ascii="Times New Roman" w:eastAsia="Times New Roman" w:hAnsi="Times New Roman" w:cs="Calibri"/>
          <w:kern w:val="3"/>
          <w:sz w:val="20"/>
          <w:szCs w:val="20"/>
          <w:vertAlign w:val="superscript"/>
          <w:lang w:eastAsia="ar-SA" w:bidi="hi-IN"/>
        </w:rPr>
      </w:pPr>
    </w:p>
    <w:p w14:paraId="5DA44866" w14:textId="77777777" w:rsidR="00604D13" w:rsidRPr="00604D13" w:rsidRDefault="00604D13" w:rsidP="00604D13">
      <w:pPr>
        <w:suppressAutoHyphens/>
        <w:autoSpaceDN w:val="0"/>
        <w:spacing w:after="0" w:line="240" w:lineRule="auto"/>
        <w:jc w:val="both"/>
        <w:textAlignment w:val="baseline"/>
        <w:rPr>
          <w:rFonts w:ascii="Times New Roman" w:eastAsia="Times New Roman" w:hAnsi="Times New Roman" w:cs="Calibri"/>
          <w:kern w:val="3"/>
          <w:sz w:val="20"/>
          <w:szCs w:val="20"/>
          <w:vertAlign w:val="superscript"/>
          <w:lang w:eastAsia="ar-SA" w:bidi="hi-IN"/>
        </w:rPr>
      </w:pPr>
    </w:p>
    <w:p w14:paraId="027A4CD9" w14:textId="77777777" w:rsidR="00604D13" w:rsidRPr="00604D13" w:rsidRDefault="00604D13" w:rsidP="00604D13">
      <w:pPr>
        <w:suppressAutoHyphens/>
        <w:autoSpaceDN w:val="0"/>
        <w:spacing w:after="0" w:line="240" w:lineRule="auto"/>
        <w:jc w:val="both"/>
        <w:textAlignment w:val="baseline"/>
        <w:rPr>
          <w:rFonts w:ascii="Times New Roman" w:eastAsia="Times New Roman" w:hAnsi="Times New Roman" w:cs="Calibri"/>
          <w:kern w:val="3"/>
          <w:sz w:val="20"/>
          <w:szCs w:val="20"/>
          <w:vertAlign w:val="superscript"/>
          <w:lang w:eastAsia="ar-SA" w:bidi="hi-IN"/>
        </w:rPr>
      </w:pPr>
      <w:r w:rsidRPr="00604D13">
        <w:rPr>
          <w:rFonts w:ascii="Times New Roman" w:eastAsia="Times New Roman" w:hAnsi="Times New Roman" w:cs="Calibri"/>
          <w:kern w:val="3"/>
          <w:sz w:val="20"/>
          <w:szCs w:val="20"/>
          <w:vertAlign w:val="superscript"/>
          <w:lang w:eastAsia="ar-SA" w:bidi="hi-IN"/>
        </w:rPr>
        <w:t xml:space="preserve">1)  </w:t>
      </w:r>
      <w:r w:rsidRPr="00604D13">
        <w:rPr>
          <w:rFonts w:ascii="Times New Roman" w:eastAsia="Times New Roman" w:hAnsi="Times New Roman" w:cs="Calibri"/>
          <w:i/>
          <w:kern w:val="3"/>
          <w:sz w:val="20"/>
          <w:szCs w:val="20"/>
          <w:lang w:eastAsia="ar-SA" w:bidi="hi-IN"/>
        </w:rPr>
        <w:t>Oświadczenie należy złożyć w terminie 5 dni od otrzymania pisemnego wezwania od Zamawiającego.</w:t>
      </w:r>
    </w:p>
    <w:p w14:paraId="28E2C181" w14:textId="77777777" w:rsidR="00CA7065" w:rsidRPr="00A334A3" w:rsidRDefault="00604D13" w:rsidP="00A334A3">
      <w:pPr>
        <w:suppressAutoHyphens/>
        <w:autoSpaceDN w:val="0"/>
        <w:spacing w:after="0" w:line="240" w:lineRule="auto"/>
        <w:jc w:val="both"/>
        <w:textAlignment w:val="baseline"/>
        <w:rPr>
          <w:rFonts w:ascii="Times New Roman" w:eastAsia="Times New Roman" w:hAnsi="Times New Roman" w:cs="Calibri"/>
          <w:kern w:val="3"/>
          <w:sz w:val="20"/>
          <w:szCs w:val="20"/>
          <w:lang w:eastAsia="ar-SA" w:bidi="hi-IN"/>
        </w:rPr>
      </w:pPr>
      <w:r w:rsidRPr="00604D13">
        <w:rPr>
          <w:rFonts w:ascii="Times New Roman" w:eastAsia="Times New Roman" w:hAnsi="Times New Roman" w:cs="Calibri"/>
          <w:kern w:val="3"/>
          <w:sz w:val="20"/>
          <w:szCs w:val="20"/>
          <w:vertAlign w:val="superscript"/>
          <w:lang w:eastAsia="ar-SA" w:bidi="hi-IN"/>
        </w:rPr>
        <w:t>2)</w:t>
      </w:r>
      <w:r w:rsidRPr="00604D13">
        <w:rPr>
          <w:rFonts w:ascii="Times New Roman" w:eastAsia="Times New Roman" w:hAnsi="Times New Roman" w:cs="Calibri"/>
          <w:kern w:val="3"/>
          <w:sz w:val="20"/>
          <w:szCs w:val="20"/>
          <w:lang w:eastAsia="ar-SA" w:bidi="hi-IN"/>
        </w:rPr>
        <w:t xml:space="preserve">   </w:t>
      </w:r>
      <w:r w:rsidRPr="00604D13">
        <w:rPr>
          <w:rFonts w:ascii="Times New Roman" w:eastAsia="Times New Roman" w:hAnsi="Times New Roman" w:cs="Calibri"/>
          <w:i/>
          <w:kern w:val="3"/>
          <w:sz w:val="20"/>
          <w:szCs w:val="20"/>
          <w:lang w:eastAsia="ar-SA" w:bidi="hi-IN"/>
        </w:rPr>
        <w:t>niepotrzebne skreślić</w:t>
      </w:r>
      <w:r w:rsidRPr="00604D13">
        <w:rPr>
          <w:rFonts w:ascii="Times New Roman" w:eastAsia="Times New Roman" w:hAnsi="Times New Roman" w:cs="Calibri"/>
          <w:kern w:val="3"/>
          <w:sz w:val="20"/>
          <w:szCs w:val="20"/>
          <w:lang w:eastAsia="ar-SA" w:bidi="hi-IN"/>
        </w:rPr>
        <w:t>.</w:t>
      </w:r>
    </w:p>
    <w:sectPr w:rsidR="00CA7065" w:rsidRPr="00A334A3" w:rsidSect="00B136EE">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12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57B577" w14:textId="77777777" w:rsidR="00B91967" w:rsidRDefault="00B91967" w:rsidP="00B136EE">
      <w:pPr>
        <w:spacing w:after="0" w:line="240" w:lineRule="auto"/>
      </w:pPr>
      <w:r>
        <w:separator/>
      </w:r>
    </w:p>
  </w:endnote>
  <w:endnote w:type="continuationSeparator" w:id="0">
    <w:p w14:paraId="0DE9BD02" w14:textId="77777777" w:rsidR="00B91967" w:rsidRDefault="00B91967" w:rsidP="00B136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arSymbol">
    <w:altName w:val="MS Mincho"/>
    <w:panose1 w:val="00000000000000000000"/>
    <w:charset w:val="80"/>
    <w:family w:val="auto"/>
    <w:notTrueType/>
    <w:pitch w:val="default"/>
    <w:sig w:usb0="00000000" w:usb1="08070000" w:usb2="00000010" w:usb3="00000000" w:csb0="00020000" w:csb1="00000000"/>
  </w:font>
  <w:font w:name="Times New Roman">
    <w:panose1 w:val="02020603050405020304"/>
    <w:charset w:val="EE"/>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B5C5A" w14:textId="77777777" w:rsidR="000E3DE2" w:rsidRDefault="000E3DE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894658667"/>
      <w:docPartObj>
        <w:docPartGallery w:val="Page Numbers (Bottom of Page)"/>
        <w:docPartUnique/>
      </w:docPartObj>
    </w:sdtPr>
    <w:sdtEndPr>
      <w:rPr>
        <w:sz w:val="22"/>
        <w:szCs w:val="22"/>
      </w:rPr>
    </w:sdtEndPr>
    <w:sdtContent>
      <w:sdt>
        <w:sdtPr>
          <w:rPr>
            <w:sz w:val="20"/>
            <w:szCs w:val="20"/>
          </w:rPr>
          <w:id w:val="-1669238322"/>
          <w:docPartObj>
            <w:docPartGallery w:val="Page Numbers (Top of Page)"/>
            <w:docPartUnique/>
          </w:docPartObj>
        </w:sdtPr>
        <w:sdtEndPr>
          <w:rPr>
            <w:sz w:val="22"/>
            <w:szCs w:val="22"/>
          </w:rPr>
        </w:sdtEndPr>
        <w:sdtContent>
          <w:p w14:paraId="28AD4265" w14:textId="3EC477C5" w:rsidR="000E3DE2" w:rsidRPr="0001407A" w:rsidRDefault="000E3DE2" w:rsidP="0001407A">
            <w:pPr>
              <w:pStyle w:val="Stopka"/>
              <w:jc w:val="center"/>
              <w:rPr>
                <w:b/>
                <w:bCs/>
                <w:sz w:val="20"/>
                <w:szCs w:val="20"/>
              </w:rPr>
            </w:pPr>
            <w:r w:rsidRPr="001711A2">
              <w:rPr>
                <w:sz w:val="20"/>
                <w:szCs w:val="20"/>
              </w:rPr>
              <w:t xml:space="preserve">Strona </w:t>
            </w:r>
            <w:r w:rsidRPr="001711A2">
              <w:rPr>
                <w:b/>
                <w:bCs/>
                <w:sz w:val="20"/>
                <w:szCs w:val="20"/>
              </w:rPr>
              <w:fldChar w:fldCharType="begin"/>
            </w:r>
            <w:r w:rsidRPr="001711A2">
              <w:rPr>
                <w:b/>
                <w:bCs/>
                <w:sz w:val="20"/>
                <w:szCs w:val="20"/>
              </w:rPr>
              <w:instrText>PAGE</w:instrText>
            </w:r>
            <w:r w:rsidRPr="001711A2">
              <w:rPr>
                <w:b/>
                <w:bCs/>
                <w:sz w:val="20"/>
                <w:szCs w:val="20"/>
              </w:rPr>
              <w:fldChar w:fldCharType="separate"/>
            </w:r>
            <w:r w:rsidR="009A75B3">
              <w:rPr>
                <w:b/>
                <w:bCs/>
                <w:noProof/>
                <w:sz w:val="20"/>
                <w:szCs w:val="20"/>
              </w:rPr>
              <w:t>12</w:t>
            </w:r>
            <w:r w:rsidRPr="001711A2">
              <w:rPr>
                <w:b/>
                <w:bCs/>
                <w:sz w:val="20"/>
                <w:szCs w:val="20"/>
              </w:rPr>
              <w:fldChar w:fldCharType="end"/>
            </w:r>
            <w:r w:rsidRPr="001711A2">
              <w:rPr>
                <w:sz w:val="20"/>
                <w:szCs w:val="20"/>
              </w:rPr>
              <w:t xml:space="preserve"> z </w:t>
            </w:r>
            <w:r w:rsidRPr="001711A2">
              <w:rPr>
                <w:b/>
                <w:bCs/>
                <w:sz w:val="20"/>
                <w:szCs w:val="20"/>
              </w:rPr>
              <w:fldChar w:fldCharType="begin"/>
            </w:r>
            <w:r w:rsidRPr="001711A2">
              <w:rPr>
                <w:b/>
                <w:bCs/>
                <w:sz w:val="20"/>
                <w:szCs w:val="20"/>
              </w:rPr>
              <w:instrText>NUMPAGES</w:instrText>
            </w:r>
            <w:r w:rsidRPr="001711A2">
              <w:rPr>
                <w:b/>
                <w:bCs/>
                <w:sz w:val="20"/>
                <w:szCs w:val="20"/>
              </w:rPr>
              <w:fldChar w:fldCharType="separate"/>
            </w:r>
            <w:r w:rsidR="009A75B3">
              <w:rPr>
                <w:b/>
                <w:bCs/>
                <w:noProof/>
                <w:sz w:val="20"/>
                <w:szCs w:val="20"/>
              </w:rPr>
              <w:t>39</w:t>
            </w:r>
            <w:r w:rsidRPr="001711A2">
              <w:rPr>
                <w:b/>
                <w:bCs/>
                <w:sz w:val="20"/>
                <w:szCs w:val="20"/>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FFCBE" w14:textId="77777777" w:rsidR="000E3DE2" w:rsidRDefault="000E3DE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B16FE9" w14:textId="77777777" w:rsidR="00B91967" w:rsidRDefault="00B91967" w:rsidP="00B136EE">
      <w:pPr>
        <w:spacing w:after="0" w:line="240" w:lineRule="auto"/>
      </w:pPr>
      <w:r>
        <w:separator/>
      </w:r>
    </w:p>
  </w:footnote>
  <w:footnote w:type="continuationSeparator" w:id="0">
    <w:p w14:paraId="3E30E917" w14:textId="77777777" w:rsidR="00B91967" w:rsidRDefault="00B91967" w:rsidP="00B136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86A0A" w14:textId="77777777" w:rsidR="000E3DE2" w:rsidRDefault="000E3D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42960" w14:textId="6E202942" w:rsidR="000E3DE2" w:rsidRDefault="000E3DE2" w:rsidP="00B136EE">
    <w:pPr>
      <w:pStyle w:val="Nagwek"/>
      <w:tabs>
        <w:tab w:val="clear" w:pos="4536"/>
        <w:tab w:val="clear" w:pos="9072"/>
        <w:tab w:val="left" w:pos="2479"/>
      </w:tabs>
    </w:pPr>
    <w:r>
      <w:rPr>
        <w:noProof/>
        <w:lang w:eastAsia="pl-PL"/>
      </w:rPr>
      <w:drawing>
        <wp:inline distT="0" distB="0" distL="0" distR="0" wp14:anchorId="1664DA2F" wp14:editId="784F8AD7">
          <wp:extent cx="5762625" cy="1104900"/>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11049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D88B9" w14:textId="77777777" w:rsidR="000E3DE2" w:rsidRDefault="000E3DE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BAC3CF0"/>
    <w:lvl w:ilvl="0">
      <w:numFmt w:val="decimal"/>
      <w:lvlText w:val="*"/>
      <w:lvlJc w:val="left"/>
    </w:lvl>
  </w:abstractNum>
  <w:abstractNum w:abstractNumId="1">
    <w:nsid w:val="00000005"/>
    <w:multiLevelType w:val="multilevel"/>
    <w:tmpl w:val="00000005"/>
    <w:name w:val="WW8Num14"/>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1105"/>
        </w:tabs>
        <w:ind w:left="1105" w:hanging="360"/>
      </w:pPr>
      <w:rPr>
        <w:rFonts w:ascii="StarSymbol" w:hAnsi="StarSymbol" w:cs="StarSymbol"/>
        <w:sz w:val="18"/>
        <w:szCs w:val="18"/>
      </w:rPr>
    </w:lvl>
    <w:lvl w:ilvl="2">
      <w:start w:val="1"/>
      <w:numFmt w:val="bullet"/>
      <w:lvlText w:val="–"/>
      <w:lvlJc w:val="left"/>
      <w:pPr>
        <w:tabs>
          <w:tab w:val="num" w:pos="1850"/>
        </w:tabs>
        <w:ind w:left="1850" w:hanging="360"/>
      </w:pPr>
      <w:rPr>
        <w:rFonts w:ascii="StarSymbol" w:hAnsi="StarSymbol" w:cs="StarSymbol"/>
        <w:sz w:val="18"/>
        <w:szCs w:val="18"/>
      </w:rPr>
    </w:lvl>
    <w:lvl w:ilvl="3">
      <w:start w:val="1"/>
      <w:numFmt w:val="bullet"/>
      <w:lvlText w:val="–"/>
      <w:lvlJc w:val="left"/>
      <w:pPr>
        <w:tabs>
          <w:tab w:val="num" w:pos="2595"/>
        </w:tabs>
        <w:ind w:left="2595" w:hanging="360"/>
      </w:pPr>
      <w:rPr>
        <w:rFonts w:ascii="StarSymbol" w:hAnsi="StarSymbol" w:cs="StarSymbol"/>
        <w:sz w:val="18"/>
        <w:szCs w:val="18"/>
      </w:rPr>
    </w:lvl>
    <w:lvl w:ilvl="4">
      <w:start w:val="1"/>
      <w:numFmt w:val="bullet"/>
      <w:lvlText w:val="–"/>
      <w:lvlJc w:val="left"/>
      <w:pPr>
        <w:tabs>
          <w:tab w:val="num" w:pos="3340"/>
        </w:tabs>
        <w:ind w:left="3340" w:hanging="360"/>
      </w:pPr>
      <w:rPr>
        <w:rFonts w:ascii="StarSymbol" w:hAnsi="StarSymbol" w:cs="StarSymbol"/>
        <w:sz w:val="18"/>
        <w:szCs w:val="18"/>
      </w:rPr>
    </w:lvl>
    <w:lvl w:ilvl="5">
      <w:start w:val="1"/>
      <w:numFmt w:val="bullet"/>
      <w:lvlText w:val="–"/>
      <w:lvlJc w:val="left"/>
      <w:pPr>
        <w:tabs>
          <w:tab w:val="num" w:pos="4085"/>
        </w:tabs>
        <w:ind w:left="4085" w:hanging="360"/>
      </w:pPr>
      <w:rPr>
        <w:rFonts w:ascii="StarSymbol" w:hAnsi="StarSymbol" w:cs="StarSymbol"/>
        <w:sz w:val="18"/>
        <w:szCs w:val="18"/>
      </w:rPr>
    </w:lvl>
    <w:lvl w:ilvl="6">
      <w:start w:val="1"/>
      <w:numFmt w:val="bullet"/>
      <w:lvlText w:val="–"/>
      <w:lvlJc w:val="left"/>
      <w:pPr>
        <w:tabs>
          <w:tab w:val="num" w:pos="4830"/>
        </w:tabs>
        <w:ind w:left="4830" w:hanging="360"/>
      </w:pPr>
      <w:rPr>
        <w:rFonts w:ascii="StarSymbol" w:hAnsi="StarSymbol" w:cs="StarSymbol"/>
        <w:sz w:val="18"/>
        <w:szCs w:val="18"/>
      </w:rPr>
    </w:lvl>
    <w:lvl w:ilvl="7">
      <w:start w:val="1"/>
      <w:numFmt w:val="bullet"/>
      <w:lvlText w:val="–"/>
      <w:lvlJc w:val="left"/>
      <w:pPr>
        <w:tabs>
          <w:tab w:val="num" w:pos="5575"/>
        </w:tabs>
        <w:ind w:left="5575" w:hanging="360"/>
      </w:pPr>
      <w:rPr>
        <w:rFonts w:ascii="StarSymbol" w:hAnsi="StarSymbol" w:cs="StarSymbol"/>
        <w:sz w:val="18"/>
        <w:szCs w:val="18"/>
      </w:rPr>
    </w:lvl>
    <w:lvl w:ilvl="8">
      <w:start w:val="1"/>
      <w:numFmt w:val="bullet"/>
      <w:lvlText w:val="–"/>
      <w:lvlJc w:val="left"/>
      <w:pPr>
        <w:tabs>
          <w:tab w:val="num" w:pos="6320"/>
        </w:tabs>
        <w:ind w:left="6320" w:hanging="360"/>
      </w:pPr>
      <w:rPr>
        <w:rFonts w:ascii="StarSymbol" w:hAnsi="StarSymbol" w:cs="StarSymbol"/>
        <w:sz w:val="18"/>
        <w:szCs w:val="18"/>
      </w:rPr>
    </w:lvl>
  </w:abstractNum>
  <w:abstractNum w:abstractNumId="2">
    <w:nsid w:val="00000007"/>
    <w:multiLevelType w:val="multilevel"/>
    <w:tmpl w:val="00000007"/>
    <w:lvl w:ilvl="0">
      <w:start w:val="1"/>
      <w:numFmt w:val="lowerLetter"/>
      <w:suff w:val="nothing"/>
      <w:lvlText w:val="%1)"/>
      <w:lvlJc w:val="left"/>
      <w:pPr>
        <w:ind w:left="397" w:hanging="397"/>
      </w:p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3">
    <w:nsid w:val="0000000A"/>
    <w:multiLevelType w:val="multilevel"/>
    <w:tmpl w:val="0000000A"/>
    <w:name w:val="WW8Num19"/>
    <w:lvl w:ilvl="0">
      <w:start w:val="1"/>
      <w:numFmt w:val="bullet"/>
      <w:lvlText w:val="●"/>
      <w:lvlJc w:val="left"/>
      <w:pPr>
        <w:tabs>
          <w:tab w:val="num" w:pos="708"/>
        </w:tabs>
        <w:ind w:left="708" w:hanging="360"/>
      </w:pPr>
      <w:rPr>
        <w:rFonts w:ascii="StarSymbol" w:hAnsi="StarSymbol" w:cs="StarSymbol"/>
        <w:sz w:val="18"/>
        <w:szCs w:val="18"/>
      </w:rPr>
    </w:lvl>
    <w:lvl w:ilvl="1">
      <w:start w:val="1"/>
      <w:numFmt w:val="bullet"/>
      <w:lvlText w:val=""/>
      <w:lvlJc w:val="left"/>
      <w:pPr>
        <w:tabs>
          <w:tab w:val="num" w:pos="1428"/>
        </w:tabs>
        <w:ind w:left="1428" w:hanging="360"/>
      </w:pPr>
      <w:rPr>
        <w:rFonts w:ascii="Wingdings 2" w:hAnsi="Wingdings 2" w:cs="StarSymbol"/>
        <w:sz w:val="18"/>
        <w:szCs w:val="18"/>
      </w:rPr>
    </w:lvl>
    <w:lvl w:ilvl="2">
      <w:start w:val="1"/>
      <w:numFmt w:val="bullet"/>
      <w:lvlText w:val="■"/>
      <w:lvlJc w:val="left"/>
      <w:pPr>
        <w:tabs>
          <w:tab w:val="num" w:pos="2148"/>
        </w:tabs>
        <w:ind w:left="2148" w:hanging="360"/>
      </w:pPr>
      <w:rPr>
        <w:rFonts w:ascii="StarSymbol" w:hAnsi="StarSymbol" w:cs="StarSymbol"/>
        <w:sz w:val="18"/>
        <w:szCs w:val="18"/>
      </w:rPr>
    </w:lvl>
    <w:lvl w:ilvl="3">
      <w:start w:val="1"/>
      <w:numFmt w:val="bullet"/>
      <w:lvlText w:val="●"/>
      <w:lvlJc w:val="left"/>
      <w:pPr>
        <w:tabs>
          <w:tab w:val="num" w:pos="2868"/>
        </w:tabs>
        <w:ind w:left="2868" w:hanging="360"/>
      </w:pPr>
      <w:rPr>
        <w:rFonts w:ascii="StarSymbol" w:hAnsi="StarSymbol" w:cs="StarSymbol"/>
        <w:sz w:val="18"/>
        <w:szCs w:val="18"/>
      </w:rPr>
    </w:lvl>
    <w:lvl w:ilvl="4">
      <w:start w:val="1"/>
      <w:numFmt w:val="bullet"/>
      <w:lvlText w:val=""/>
      <w:lvlJc w:val="left"/>
      <w:pPr>
        <w:tabs>
          <w:tab w:val="num" w:pos="3588"/>
        </w:tabs>
        <w:ind w:left="3588" w:hanging="360"/>
      </w:pPr>
      <w:rPr>
        <w:rFonts w:ascii="Wingdings 2" w:hAnsi="Wingdings 2" w:cs="StarSymbol"/>
        <w:sz w:val="18"/>
        <w:szCs w:val="18"/>
      </w:rPr>
    </w:lvl>
    <w:lvl w:ilvl="5">
      <w:start w:val="1"/>
      <w:numFmt w:val="bullet"/>
      <w:lvlText w:val="■"/>
      <w:lvlJc w:val="left"/>
      <w:pPr>
        <w:tabs>
          <w:tab w:val="num" w:pos="4308"/>
        </w:tabs>
        <w:ind w:left="4308" w:hanging="360"/>
      </w:pPr>
      <w:rPr>
        <w:rFonts w:ascii="StarSymbol" w:hAnsi="StarSymbol" w:cs="StarSymbol"/>
        <w:sz w:val="18"/>
        <w:szCs w:val="18"/>
      </w:rPr>
    </w:lvl>
    <w:lvl w:ilvl="6">
      <w:start w:val="1"/>
      <w:numFmt w:val="bullet"/>
      <w:lvlText w:val="●"/>
      <w:lvlJc w:val="left"/>
      <w:pPr>
        <w:tabs>
          <w:tab w:val="num" w:pos="5028"/>
        </w:tabs>
        <w:ind w:left="5028" w:hanging="360"/>
      </w:pPr>
      <w:rPr>
        <w:rFonts w:ascii="StarSymbol" w:hAnsi="StarSymbol" w:cs="StarSymbol"/>
        <w:sz w:val="18"/>
        <w:szCs w:val="18"/>
      </w:rPr>
    </w:lvl>
    <w:lvl w:ilvl="7">
      <w:start w:val="1"/>
      <w:numFmt w:val="bullet"/>
      <w:lvlText w:val=""/>
      <w:lvlJc w:val="left"/>
      <w:pPr>
        <w:tabs>
          <w:tab w:val="num" w:pos="5748"/>
        </w:tabs>
        <w:ind w:left="5748" w:hanging="360"/>
      </w:pPr>
      <w:rPr>
        <w:rFonts w:ascii="Wingdings 2" w:hAnsi="Wingdings 2" w:cs="StarSymbol"/>
        <w:sz w:val="18"/>
        <w:szCs w:val="18"/>
      </w:rPr>
    </w:lvl>
    <w:lvl w:ilvl="8">
      <w:start w:val="1"/>
      <w:numFmt w:val="bullet"/>
      <w:lvlText w:val="■"/>
      <w:lvlJc w:val="left"/>
      <w:pPr>
        <w:tabs>
          <w:tab w:val="num" w:pos="6468"/>
        </w:tabs>
        <w:ind w:left="6468" w:hanging="360"/>
      </w:pPr>
      <w:rPr>
        <w:rFonts w:ascii="StarSymbol" w:hAnsi="StarSymbol" w:cs="StarSymbol"/>
        <w:sz w:val="18"/>
        <w:szCs w:val="18"/>
      </w:rPr>
    </w:lvl>
  </w:abstractNum>
  <w:abstractNum w:abstractNumId="4">
    <w:nsid w:val="0000000B"/>
    <w:multiLevelType w:val="multilevel"/>
    <w:tmpl w:val="0000000B"/>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A70292A"/>
    <w:multiLevelType w:val="hybridMultilevel"/>
    <w:tmpl w:val="F5A8DDBA"/>
    <w:lvl w:ilvl="0" w:tplc="C166227E">
      <w:start w:val="1"/>
      <w:numFmt w:val="decimal"/>
      <w:lvlText w:val="%1."/>
      <w:lvlJc w:val="left"/>
      <w:pPr>
        <w:ind w:left="644" w:hanging="360"/>
      </w:pPr>
      <w:rPr>
        <w:b w:val="0"/>
        <w:color w:val="auto"/>
      </w:rPr>
    </w:lvl>
    <w:lvl w:ilvl="1" w:tplc="04150017">
      <w:start w:val="1"/>
      <w:numFmt w:val="lowerLetter"/>
      <w:lvlText w:val="%2)"/>
      <w:lvlJc w:val="left"/>
      <w:pPr>
        <w:ind w:left="4320" w:hanging="360"/>
      </w:pPr>
    </w:lvl>
    <w:lvl w:ilvl="2" w:tplc="0415001B">
      <w:start w:val="1"/>
      <w:numFmt w:val="lowerRoman"/>
      <w:lvlText w:val="%3."/>
      <w:lvlJc w:val="right"/>
      <w:pPr>
        <w:ind w:left="5040" w:hanging="180"/>
      </w:pPr>
    </w:lvl>
    <w:lvl w:ilvl="3" w:tplc="69B47A04">
      <w:start w:val="1"/>
      <w:numFmt w:val="decimal"/>
      <w:lvlText w:val="%4)"/>
      <w:lvlJc w:val="left"/>
      <w:pPr>
        <w:ind w:left="1210" w:hanging="360"/>
      </w:pPr>
      <w:rPr>
        <w:rFonts w:ascii="Times New Roman" w:eastAsia="Times New Roman" w:hAnsi="Times New Roman" w:cs="Times New Roman"/>
      </w:rPr>
    </w:lvl>
    <w:lvl w:ilvl="4" w:tplc="60480B8A">
      <w:start w:val="1"/>
      <w:numFmt w:val="decimal"/>
      <w:lvlText w:val="%5."/>
      <w:lvlJc w:val="left"/>
      <w:pPr>
        <w:ind w:left="6480" w:hanging="360"/>
      </w:pPr>
      <w:rPr>
        <w:rFonts w:ascii="Times New Roman" w:eastAsia="Lucida Sans Unicode" w:hAnsi="Times New Roman" w:cs="Times New Roman"/>
        <w:b w:val="0"/>
      </w:rPr>
    </w:lvl>
    <w:lvl w:ilvl="5" w:tplc="0415001B" w:tentative="1">
      <w:start w:val="1"/>
      <w:numFmt w:val="lowerRoman"/>
      <w:lvlText w:val="%6."/>
      <w:lvlJc w:val="right"/>
      <w:pPr>
        <w:ind w:left="7200" w:hanging="180"/>
      </w:pPr>
    </w:lvl>
    <w:lvl w:ilvl="6" w:tplc="0415000F" w:tentative="1">
      <w:start w:val="1"/>
      <w:numFmt w:val="decimal"/>
      <w:lvlText w:val="%7."/>
      <w:lvlJc w:val="left"/>
      <w:pPr>
        <w:ind w:left="7920" w:hanging="360"/>
      </w:pPr>
    </w:lvl>
    <w:lvl w:ilvl="7" w:tplc="04150019" w:tentative="1">
      <w:start w:val="1"/>
      <w:numFmt w:val="lowerLetter"/>
      <w:lvlText w:val="%8."/>
      <w:lvlJc w:val="left"/>
      <w:pPr>
        <w:ind w:left="8640" w:hanging="360"/>
      </w:pPr>
    </w:lvl>
    <w:lvl w:ilvl="8" w:tplc="0415001B" w:tentative="1">
      <w:start w:val="1"/>
      <w:numFmt w:val="lowerRoman"/>
      <w:lvlText w:val="%9."/>
      <w:lvlJc w:val="right"/>
      <w:pPr>
        <w:ind w:left="9360" w:hanging="180"/>
      </w:pPr>
    </w:lvl>
  </w:abstractNum>
  <w:abstractNum w:abstractNumId="7">
    <w:nsid w:val="25B9589D"/>
    <w:multiLevelType w:val="hybridMultilevel"/>
    <w:tmpl w:val="8E6A1A16"/>
    <w:lvl w:ilvl="0" w:tplc="04150001">
      <w:start w:val="1"/>
      <w:numFmt w:val="bullet"/>
      <w:lvlText w:val=""/>
      <w:lvlJc w:val="left"/>
      <w:pPr>
        <w:tabs>
          <w:tab w:val="num" w:pos="720"/>
        </w:tabs>
        <w:ind w:left="720" w:hanging="360"/>
      </w:pPr>
      <w:rPr>
        <w:rFonts w:ascii="Symbol" w:hAnsi="Symbol"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Times New Roman" w:hint="default"/>
      </w:rPr>
    </w:lvl>
    <w:lvl w:ilvl="3" w:tplc="04150001">
      <w:start w:val="1"/>
      <w:numFmt w:val="bullet"/>
      <w:lvlText w:val=""/>
      <w:lvlJc w:val="left"/>
      <w:pPr>
        <w:tabs>
          <w:tab w:val="num" w:pos="2880"/>
        </w:tabs>
        <w:ind w:left="2880" w:hanging="360"/>
      </w:pPr>
      <w:rPr>
        <w:rFonts w:ascii="Symbol" w:hAnsi="Symbol" w:cs="Times New Roman"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Times New Roman" w:hint="default"/>
      </w:rPr>
    </w:lvl>
    <w:lvl w:ilvl="6" w:tplc="04150001">
      <w:start w:val="1"/>
      <w:numFmt w:val="bullet"/>
      <w:lvlText w:val=""/>
      <w:lvlJc w:val="left"/>
      <w:pPr>
        <w:tabs>
          <w:tab w:val="num" w:pos="5040"/>
        </w:tabs>
        <w:ind w:left="5040" w:hanging="360"/>
      </w:pPr>
      <w:rPr>
        <w:rFonts w:ascii="Symbol" w:hAnsi="Symbol" w:cs="Times New Roman"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Times New Roman" w:hint="default"/>
      </w:rPr>
    </w:lvl>
  </w:abstractNum>
  <w:abstractNum w:abstractNumId="8">
    <w:nsid w:val="260D0C0D"/>
    <w:multiLevelType w:val="hybridMultilevel"/>
    <w:tmpl w:val="7090BED6"/>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26F1C63"/>
    <w:multiLevelType w:val="hybridMultilevel"/>
    <w:tmpl w:val="7090BED6"/>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4EBD7169"/>
    <w:multiLevelType w:val="hybridMultilevel"/>
    <w:tmpl w:val="8DB4BD3E"/>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52A430F3"/>
    <w:multiLevelType w:val="hybridMultilevel"/>
    <w:tmpl w:val="F6800E2E"/>
    <w:lvl w:ilvl="0" w:tplc="7136950E">
      <w:start w:val="1"/>
      <w:numFmt w:val="decimal"/>
      <w:lvlText w:val="%1."/>
      <w:lvlJc w:val="left"/>
      <w:pPr>
        <w:tabs>
          <w:tab w:val="num" w:pos="720"/>
        </w:tabs>
        <w:ind w:left="720" w:hanging="360"/>
      </w:pPr>
      <w:rPr>
        <w:rFonts w:hint="default"/>
        <w:b/>
      </w:rPr>
    </w:lvl>
    <w:lvl w:ilvl="1" w:tplc="B6D8307C">
      <w:numFmt w:val="none"/>
      <w:lvlText w:val=""/>
      <w:lvlJc w:val="left"/>
      <w:pPr>
        <w:tabs>
          <w:tab w:val="num" w:pos="360"/>
        </w:tabs>
      </w:pPr>
    </w:lvl>
    <w:lvl w:ilvl="2" w:tplc="6B60C77A">
      <w:numFmt w:val="none"/>
      <w:lvlText w:val=""/>
      <w:lvlJc w:val="left"/>
      <w:pPr>
        <w:tabs>
          <w:tab w:val="num" w:pos="360"/>
        </w:tabs>
      </w:pPr>
    </w:lvl>
    <w:lvl w:ilvl="3" w:tplc="50149092">
      <w:numFmt w:val="none"/>
      <w:lvlText w:val=""/>
      <w:lvlJc w:val="left"/>
      <w:pPr>
        <w:tabs>
          <w:tab w:val="num" w:pos="360"/>
        </w:tabs>
      </w:pPr>
    </w:lvl>
    <w:lvl w:ilvl="4" w:tplc="AD647CB4">
      <w:numFmt w:val="none"/>
      <w:lvlText w:val=""/>
      <w:lvlJc w:val="left"/>
      <w:pPr>
        <w:tabs>
          <w:tab w:val="num" w:pos="360"/>
        </w:tabs>
      </w:pPr>
    </w:lvl>
    <w:lvl w:ilvl="5" w:tplc="81AAFC54">
      <w:numFmt w:val="none"/>
      <w:lvlText w:val=""/>
      <w:lvlJc w:val="left"/>
      <w:pPr>
        <w:tabs>
          <w:tab w:val="num" w:pos="360"/>
        </w:tabs>
      </w:pPr>
    </w:lvl>
    <w:lvl w:ilvl="6" w:tplc="EF620CB6">
      <w:numFmt w:val="none"/>
      <w:lvlText w:val=""/>
      <w:lvlJc w:val="left"/>
      <w:pPr>
        <w:tabs>
          <w:tab w:val="num" w:pos="360"/>
        </w:tabs>
      </w:pPr>
    </w:lvl>
    <w:lvl w:ilvl="7" w:tplc="224E58E6">
      <w:numFmt w:val="none"/>
      <w:lvlText w:val=""/>
      <w:lvlJc w:val="left"/>
      <w:pPr>
        <w:tabs>
          <w:tab w:val="num" w:pos="360"/>
        </w:tabs>
      </w:pPr>
    </w:lvl>
    <w:lvl w:ilvl="8" w:tplc="EE745BA2">
      <w:numFmt w:val="none"/>
      <w:lvlText w:val=""/>
      <w:lvlJc w:val="left"/>
      <w:pPr>
        <w:tabs>
          <w:tab w:val="num" w:pos="360"/>
        </w:tabs>
      </w:pPr>
    </w:lvl>
  </w:abstractNum>
  <w:abstractNum w:abstractNumId="12">
    <w:nsid w:val="5DCC1337"/>
    <w:multiLevelType w:val="hybridMultilevel"/>
    <w:tmpl w:val="55B8CC7C"/>
    <w:lvl w:ilvl="0" w:tplc="24321544">
      <w:start w:val="1"/>
      <w:numFmt w:val="lowerLetter"/>
      <w:lvlText w:val="%1)"/>
      <w:lvlJc w:val="left"/>
      <w:pPr>
        <w:ind w:left="795" w:hanging="43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5FE8203B"/>
    <w:multiLevelType w:val="multilevel"/>
    <w:tmpl w:val="3D703B3A"/>
    <w:lvl w:ilvl="0">
      <w:start w:val="3"/>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61E015D3"/>
    <w:multiLevelType w:val="hybridMultilevel"/>
    <w:tmpl w:val="D0CC97E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718A7D32"/>
    <w:multiLevelType w:val="multilevel"/>
    <w:tmpl w:val="B6E03EDC"/>
    <w:lvl w:ilvl="0">
      <w:start w:val="2"/>
      <w:numFmt w:val="decimal"/>
      <w:lvlText w:val="1.%1"/>
      <w:lvlJc w:val="left"/>
      <w:pPr>
        <w:tabs>
          <w:tab w:val="num" w:pos="495"/>
        </w:tabs>
        <w:ind w:left="495" w:hanging="495"/>
      </w:pPr>
      <w:rPr>
        <w:rFonts w:hint="default"/>
        <w:b/>
        <w:color w:val="auto"/>
      </w:rPr>
    </w:lvl>
    <w:lvl w:ilvl="1">
      <w:start w:val="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4."/>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74AC4364"/>
    <w:multiLevelType w:val="singleLevel"/>
    <w:tmpl w:val="30F81018"/>
    <w:lvl w:ilvl="0">
      <w:start w:val="1"/>
      <w:numFmt w:val="decimal"/>
      <w:lvlText w:val="%1)"/>
      <w:legacy w:legacy="1" w:legacySpace="0" w:legacyIndent="293"/>
      <w:lvlJc w:val="left"/>
      <w:pPr>
        <w:ind w:left="0" w:firstLine="0"/>
      </w:pPr>
      <w:rPr>
        <w:rFonts w:ascii="Arial" w:hAnsi="Arial" w:cs="Arial" w:hint="default"/>
      </w:rPr>
    </w:lvl>
  </w:abstractNum>
  <w:abstractNum w:abstractNumId="17">
    <w:nsid w:val="79422891"/>
    <w:multiLevelType w:val="hybridMultilevel"/>
    <w:tmpl w:val="F5A8DDBA"/>
    <w:lvl w:ilvl="0" w:tplc="C166227E">
      <w:start w:val="1"/>
      <w:numFmt w:val="decimal"/>
      <w:lvlText w:val="%1."/>
      <w:lvlJc w:val="left"/>
      <w:pPr>
        <w:ind w:left="644" w:hanging="360"/>
      </w:pPr>
      <w:rPr>
        <w:b w:val="0"/>
        <w:color w:val="auto"/>
      </w:rPr>
    </w:lvl>
    <w:lvl w:ilvl="1" w:tplc="04150017">
      <w:start w:val="1"/>
      <w:numFmt w:val="lowerLetter"/>
      <w:lvlText w:val="%2)"/>
      <w:lvlJc w:val="left"/>
      <w:pPr>
        <w:ind w:left="4320" w:hanging="360"/>
      </w:pPr>
    </w:lvl>
    <w:lvl w:ilvl="2" w:tplc="0415001B">
      <w:start w:val="1"/>
      <w:numFmt w:val="lowerRoman"/>
      <w:lvlText w:val="%3."/>
      <w:lvlJc w:val="right"/>
      <w:pPr>
        <w:ind w:left="5040" w:hanging="180"/>
      </w:pPr>
    </w:lvl>
    <w:lvl w:ilvl="3" w:tplc="69B47A04">
      <w:start w:val="1"/>
      <w:numFmt w:val="decimal"/>
      <w:lvlText w:val="%4)"/>
      <w:lvlJc w:val="left"/>
      <w:pPr>
        <w:ind w:left="1210" w:hanging="360"/>
      </w:pPr>
      <w:rPr>
        <w:rFonts w:ascii="Times New Roman" w:eastAsia="Times New Roman" w:hAnsi="Times New Roman" w:cs="Times New Roman"/>
      </w:rPr>
    </w:lvl>
    <w:lvl w:ilvl="4" w:tplc="60480B8A">
      <w:start w:val="1"/>
      <w:numFmt w:val="decimal"/>
      <w:lvlText w:val="%5."/>
      <w:lvlJc w:val="left"/>
      <w:pPr>
        <w:ind w:left="6480" w:hanging="360"/>
      </w:pPr>
      <w:rPr>
        <w:rFonts w:ascii="Times New Roman" w:eastAsia="Lucida Sans Unicode" w:hAnsi="Times New Roman" w:cs="Times New Roman"/>
        <w:b w:val="0"/>
      </w:rPr>
    </w:lvl>
    <w:lvl w:ilvl="5" w:tplc="0415001B" w:tentative="1">
      <w:start w:val="1"/>
      <w:numFmt w:val="lowerRoman"/>
      <w:lvlText w:val="%6."/>
      <w:lvlJc w:val="right"/>
      <w:pPr>
        <w:ind w:left="7200" w:hanging="180"/>
      </w:pPr>
    </w:lvl>
    <w:lvl w:ilvl="6" w:tplc="0415000F" w:tentative="1">
      <w:start w:val="1"/>
      <w:numFmt w:val="decimal"/>
      <w:lvlText w:val="%7."/>
      <w:lvlJc w:val="left"/>
      <w:pPr>
        <w:ind w:left="7920" w:hanging="360"/>
      </w:pPr>
    </w:lvl>
    <w:lvl w:ilvl="7" w:tplc="04150019" w:tentative="1">
      <w:start w:val="1"/>
      <w:numFmt w:val="lowerLetter"/>
      <w:lvlText w:val="%8."/>
      <w:lvlJc w:val="left"/>
      <w:pPr>
        <w:ind w:left="8640" w:hanging="360"/>
      </w:pPr>
    </w:lvl>
    <w:lvl w:ilvl="8" w:tplc="0415001B" w:tentative="1">
      <w:start w:val="1"/>
      <w:numFmt w:val="lowerRoman"/>
      <w:lvlText w:val="%9."/>
      <w:lvlJc w:val="right"/>
      <w:pPr>
        <w:ind w:left="9360" w:hanging="180"/>
      </w:pPr>
    </w:lvl>
  </w:abstractNum>
  <w:abstractNum w:abstractNumId="18">
    <w:nsid w:val="7AA30141"/>
    <w:multiLevelType w:val="hybridMultilevel"/>
    <w:tmpl w:val="612A0C1E"/>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11"/>
  </w:num>
  <w:num w:numId="2">
    <w:abstractNumId w:val="1"/>
  </w:num>
  <w:num w:numId="3">
    <w:abstractNumId w:val="4"/>
  </w:num>
  <w:num w:numId="4">
    <w:abstractNumId w:val="3"/>
  </w:num>
  <w:num w:numId="5">
    <w:abstractNumId w:val="2"/>
  </w:num>
  <w:num w:numId="6">
    <w:abstractNumId w:val="18"/>
  </w:num>
  <w:num w:numId="7">
    <w:abstractNumId w:val="7"/>
  </w:num>
  <w:num w:numId="8">
    <w:abstractNumId w:val="10"/>
  </w:num>
  <w:num w:numId="9">
    <w:abstractNumId w:val="6"/>
  </w:num>
  <w:num w:numId="10">
    <w:abstractNumId w:val="17"/>
  </w:num>
  <w:num w:numId="11">
    <w:abstractNumId w:val="5"/>
  </w:num>
  <w:num w:numId="12">
    <w:abstractNumId w:val="14"/>
  </w:num>
  <w:num w:numId="13">
    <w:abstractNumId w:val="8"/>
  </w:num>
  <w:num w:numId="14">
    <w:abstractNumId w:val="0"/>
    <w:lvlOverride w:ilvl="0">
      <w:lvl w:ilvl="0">
        <w:numFmt w:val="bullet"/>
        <w:lvlText w:val="•"/>
        <w:legacy w:legacy="1" w:legacySpace="0" w:legacyIndent="360"/>
        <w:lvlJc w:val="left"/>
        <w:rPr>
          <w:rFonts w:ascii="Arial" w:hAnsi="Arial" w:cs="Arial" w:hint="default"/>
        </w:rPr>
      </w:lvl>
    </w:lvlOverride>
  </w:num>
  <w:num w:numId="15">
    <w:abstractNumId w:val="0"/>
    <w:lvlOverride w:ilvl="0">
      <w:lvl w:ilvl="0">
        <w:numFmt w:val="bullet"/>
        <w:lvlText w:val="•"/>
        <w:legacy w:legacy="1" w:legacySpace="0" w:legacyIndent="346"/>
        <w:lvlJc w:val="left"/>
        <w:rPr>
          <w:rFonts w:ascii="Arial" w:hAnsi="Arial" w:cs="Arial" w:hint="default"/>
        </w:rPr>
      </w:lvl>
    </w:lvlOverride>
  </w:num>
  <w:num w:numId="16">
    <w:abstractNumId w:val="9"/>
  </w:num>
  <w:num w:numId="17">
    <w:abstractNumId w:val="16"/>
    <w:lvlOverride w:ilvl="0">
      <w:startOverride w:val="1"/>
    </w:lvlOverride>
  </w:num>
  <w:num w:numId="18">
    <w:abstractNumId w:val="15"/>
  </w:num>
  <w:num w:numId="19">
    <w:abstractNumId w:val="13"/>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872"/>
    <w:rsid w:val="000003ED"/>
    <w:rsid w:val="00000CFD"/>
    <w:rsid w:val="00004D4D"/>
    <w:rsid w:val="000102A3"/>
    <w:rsid w:val="000118AE"/>
    <w:rsid w:val="0001407A"/>
    <w:rsid w:val="000259AB"/>
    <w:rsid w:val="00026377"/>
    <w:rsid w:val="00027D86"/>
    <w:rsid w:val="00030950"/>
    <w:rsid w:val="00030A27"/>
    <w:rsid w:val="00032CAA"/>
    <w:rsid w:val="0003329C"/>
    <w:rsid w:val="000404D9"/>
    <w:rsid w:val="00044862"/>
    <w:rsid w:val="00052815"/>
    <w:rsid w:val="00052928"/>
    <w:rsid w:val="000544B5"/>
    <w:rsid w:val="000546B9"/>
    <w:rsid w:val="00055FD7"/>
    <w:rsid w:val="00056F6B"/>
    <w:rsid w:val="00061E06"/>
    <w:rsid w:val="00066F72"/>
    <w:rsid w:val="000736D5"/>
    <w:rsid w:val="000748B1"/>
    <w:rsid w:val="00074F01"/>
    <w:rsid w:val="00077E03"/>
    <w:rsid w:val="00085C6B"/>
    <w:rsid w:val="00090991"/>
    <w:rsid w:val="000920EF"/>
    <w:rsid w:val="000948AD"/>
    <w:rsid w:val="00095575"/>
    <w:rsid w:val="000A0F42"/>
    <w:rsid w:val="000A11DF"/>
    <w:rsid w:val="000A38C5"/>
    <w:rsid w:val="000A5C7E"/>
    <w:rsid w:val="000A702C"/>
    <w:rsid w:val="000B1113"/>
    <w:rsid w:val="000B3663"/>
    <w:rsid w:val="000B5299"/>
    <w:rsid w:val="000B780F"/>
    <w:rsid w:val="000C2A39"/>
    <w:rsid w:val="000D1AF9"/>
    <w:rsid w:val="000D23D6"/>
    <w:rsid w:val="000E3A4A"/>
    <w:rsid w:val="000E3DE2"/>
    <w:rsid w:val="000E49F4"/>
    <w:rsid w:val="000E772D"/>
    <w:rsid w:val="000F24CD"/>
    <w:rsid w:val="000F7D5B"/>
    <w:rsid w:val="00101E85"/>
    <w:rsid w:val="001044EB"/>
    <w:rsid w:val="00106FA9"/>
    <w:rsid w:val="00107632"/>
    <w:rsid w:val="00114354"/>
    <w:rsid w:val="001258A9"/>
    <w:rsid w:val="00126DE4"/>
    <w:rsid w:val="00132CCB"/>
    <w:rsid w:val="00134AE6"/>
    <w:rsid w:val="00136DAB"/>
    <w:rsid w:val="001371F8"/>
    <w:rsid w:val="001423EF"/>
    <w:rsid w:val="0014440D"/>
    <w:rsid w:val="00144E69"/>
    <w:rsid w:val="00145E4E"/>
    <w:rsid w:val="0015018E"/>
    <w:rsid w:val="001519EB"/>
    <w:rsid w:val="00151C85"/>
    <w:rsid w:val="001654B5"/>
    <w:rsid w:val="00165D9C"/>
    <w:rsid w:val="001711A2"/>
    <w:rsid w:val="001720B3"/>
    <w:rsid w:val="00172EC3"/>
    <w:rsid w:val="0017760B"/>
    <w:rsid w:val="0018404F"/>
    <w:rsid w:val="0018510C"/>
    <w:rsid w:val="001861CE"/>
    <w:rsid w:val="00187D66"/>
    <w:rsid w:val="00193129"/>
    <w:rsid w:val="001A0760"/>
    <w:rsid w:val="001A4098"/>
    <w:rsid w:val="001B2A34"/>
    <w:rsid w:val="001B3CD1"/>
    <w:rsid w:val="001B3FDF"/>
    <w:rsid w:val="001B5C4E"/>
    <w:rsid w:val="001C492E"/>
    <w:rsid w:val="001D22CA"/>
    <w:rsid w:val="001D2A7D"/>
    <w:rsid w:val="001D3C4F"/>
    <w:rsid w:val="001D4CD8"/>
    <w:rsid w:val="001F2235"/>
    <w:rsid w:val="001F4512"/>
    <w:rsid w:val="001F53D7"/>
    <w:rsid w:val="00202997"/>
    <w:rsid w:val="00203791"/>
    <w:rsid w:val="00210113"/>
    <w:rsid w:val="00215F13"/>
    <w:rsid w:val="002221BC"/>
    <w:rsid w:val="0023221B"/>
    <w:rsid w:val="00235A37"/>
    <w:rsid w:val="00244B23"/>
    <w:rsid w:val="00247A1A"/>
    <w:rsid w:val="00250D3B"/>
    <w:rsid w:val="00250EB5"/>
    <w:rsid w:val="00266708"/>
    <w:rsid w:val="00275CF8"/>
    <w:rsid w:val="00282F1B"/>
    <w:rsid w:val="00283C5A"/>
    <w:rsid w:val="00295DF9"/>
    <w:rsid w:val="00296406"/>
    <w:rsid w:val="002B5704"/>
    <w:rsid w:val="002B65A5"/>
    <w:rsid w:val="002C0872"/>
    <w:rsid w:val="002C25FE"/>
    <w:rsid w:val="002C33F7"/>
    <w:rsid w:val="002C3CA2"/>
    <w:rsid w:val="002C72A7"/>
    <w:rsid w:val="002D1215"/>
    <w:rsid w:val="002D5D79"/>
    <w:rsid w:val="002E3201"/>
    <w:rsid w:val="002E564F"/>
    <w:rsid w:val="002F5C07"/>
    <w:rsid w:val="0030236E"/>
    <w:rsid w:val="00303CFA"/>
    <w:rsid w:val="003052FC"/>
    <w:rsid w:val="00313D98"/>
    <w:rsid w:val="0032449F"/>
    <w:rsid w:val="00333C2F"/>
    <w:rsid w:val="0033609D"/>
    <w:rsid w:val="00336940"/>
    <w:rsid w:val="00345E67"/>
    <w:rsid w:val="00350805"/>
    <w:rsid w:val="00350F8A"/>
    <w:rsid w:val="003517EE"/>
    <w:rsid w:val="00356D5C"/>
    <w:rsid w:val="003702AD"/>
    <w:rsid w:val="003855D4"/>
    <w:rsid w:val="00394BA6"/>
    <w:rsid w:val="00395A5B"/>
    <w:rsid w:val="00395E60"/>
    <w:rsid w:val="003976E5"/>
    <w:rsid w:val="00397F0F"/>
    <w:rsid w:val="003A0933"/>
    <w:rsid w:val="003A39DA"/>
    <w:rsid w:val="003A6905"/>
    <w:rsid w:val="003B2095"/>
    <w:rsid w:val="003B3C89"/>
    <w:rsid w:val="003B3F6A"/>
    <w:rsid w:val="003B59C7"/>
    <w:rsid w:val="003B632D"/>
    <w:rsid w:val="003B6EC5"/>
    <w:rsid w:val="003C0D63"/>
    <w:rsid w:val="003C4119"/>
    <w:rsid w:val="003C44F6"/>
    <w:rsid w:val="003C504A"/>
    <w:rsid w:val="003D6B0B"/>
    <w:rsid w:val="003E1CFD"/>
    <w:rsid w:val="003F4CE7"/>
    <w:rsid w:val="003F7093"/>
    <w:rsid w:val="003F7960"/>
    <w:rsid w:val="0040340D"/>
    <w:rsid w:val="004107D2"/>
    <w:rsid w:val="00412536"/>
    <w:rsid w:val="00415329"/>
    <w:rsid w:val="00415B2B"/>
    <w:rsid w:val="0042071B"/>
    <w:rsid w:val="004208D8"/>
    <w:rsid w:val="004248FA"/>
    <w:rsid w:val="00436453"/>
    <w:rsid w:val="00437DFA"/>
    <w:rsid w:val="004401CB"/>
    <w:rsid w:val="00443872"/>
    <w:rsid w:val="00444CBC"/>
    <w:rsid w:val="004464D3"/>
    <w:rsid w:val="00447E2C"/>
    <w:rsid w:val="004525C2"/>
    <w:rsid w:val="00457B5D"/>
    <w:rsid w:val="00461650"/>
    <w:rsid w:val="0046291A"/>
    <w:rsid w:val="004634A1"/>
    <w:rsid w:val="00466090"/>
    <w:rsid w:val="004705B1"/>
    <w:rsid w:val="00477A07"/>
    <w:rsid w:val="00480060"/>
    <w:rsid w:val="00482259"/>
    <w:rsid w:val="00482308"/>
    <w:rsid w:val="004843CD"/>
    <w:rsid w:val="00490F74"/>
    <w:rsid w:val="00492735"/>
    <w:rsid w:val="004A5212"/>
    <w:rsid w:val="004A6783"/>
    <w:rsid w:val="004B1E23"/>
    <w:rsid w:val="004B5E20"/>
    <w:rsid w:val="004C355D"/>
    <w:rsid w:val="004C549A"/>
    <w:rsid w:val="004D3AEB"/>
    <w:rsid w:val="004D3F36"/>
    <w:rsid w:val="004D506C"/>
    <w:rsid w:val="004D6A67"/>
    <w:rsid w:val="004E2257"/>
    <w:rsid w:val="004E760D"/>
    <w:rsid w:val="004F017B"/>
    <w:rsid w:val="0051260E"/>
    <w:rsid w:val="00513C07"/>
    <w:rsid w:val="0052020D"/>
    <w:rsid w:val="00520C7E"/>
    <w:rsid w:val="00521164"/>
    <w:rsid w:val="00527FBD"/>
    <w:rsid w:val="00540932"/>
    <w:rsid w:val="00542A45"/>
    <w:rsid w:val="00542DCF"/>
    <w:rsid w:val="00543B93"/>
    <w:rsid w:val="005461B7"/>
    <w:rsid w:val="00556A53"/>
    <w:rsid w:val="00563A09"/>
    <w:rsid w:val="00563D34"/>
    <w:rsid w:val="005640A9"/>
    <w:rsid w:val="00567908"/>
    <w:rsid w:val="00570073"/>
    <w:rsid w:val="00571A47"/>
    <w:rsid w:val="00572401"/>
    <w:rsid w:val="00577A7A"/>
    <w:rsid w:val="00581EDF"/>
    <w:rsid w:val="00586270"/>
    <w:rsid w:val="00590583"/>
    <w:rsid w:val="005937FE"/>
    <w:rsid w:val="005A0B16"/>
    <w:rsid w:val="005A3D98"/>
    <w:rsid w:val="005A5DE1"/>
    <w:rsid w:val="005A7359"/>
    <w:rsid w:val="005A788F"/>
    <w:rsid w:val="005B630F"/>
    <w:rsid w:val="005C46EE"/>
    <w:rsid w:val="005C558B"/>
    <w:rsid w:val="005D6D95"/>
    <w:rsid w:val="005E049B"/>
    <w:rsid w:val="005F3955"/>
    <w:rsid w:val="005F3989"/>
    <w:rsid w:val="006005D1"/>
    <w:rsid w:val="00600718"/>
    <w:rsid w:val="00604D13"/>
    <w:rsid w:val="00612913"/>
    <w:rsid w:val="00612FA0"/>
    <w:rsid w:val="006130FD"/>
    <w:rsid w:val="00613CF0"/>
    <w:rsid w:val="00614D25"/>
    <w:rsid w:val="00624452"/>
    <w:rsid w:val="00626226"/>
    <w:rsid w:val="00632D10"/>
    <w:rsid w:val="006343F2"/>
    <w:rsid w:val="0063448C"/>
    <w:rsid w:val="006569AA"/>
    <w:rsid w:val="00670195"/>
    <w:rsid w:val="0067333C"/>
    <w:rsid w:val="006779C0"/>
    <w:rsid w:val="00684C4C"/>
    <w:rsid w:val="00687EC6"/>
    <w:rsid w:val="00692815"/>
    <w:rsid w:val="00694F1E"/>
    <w:rsid w:val="006A0447"/>
    <w:rsid w:val="006A4BEF"/>
    <w:rsid w:val="006A7704"/>
    <w:rsid w:val="006B2AC1"/>
    <w:rsid w:val="006B54D7"/>
    <w:rsid w:val="006C04DE"/>
    <w:rsid w:val="006C2A4E"/>
    <w:rsid w:val="006C2AE7"/>
    <w:rsid w:val="006C33D2"/>
    <w:rsid w:val="006C6BD9"/>
    <w:rsid w:val="006D0CEC"/>
    <w:rsid w:val="006D3676"/>
    <w:rsid w:val="006E1880"/>
    <w:rsid w:val="006E38FD"/>
    <w:rsid w:val="006E4596"/>
    <w:rsid w:val="006E5187"/>
    <w:rsid w:val="006F1613"/>
    <w:rsid w:val="006F4BFD"/>
    <w:rsid w:val="00707842"/>
    <w:rsid w:val="007078B8"/>
    <w:rsid w:val="0071337E"/>
    <w:rsid w:val="00742B0F"/>
    <w:rsid w:val="00744147"/>
    <w:rsid w:val="00744371"/>
    <w:rsid w:val="00745BA1"/>
    <w:rsid w:val="00746136"/>
    <w:rsid w:val="00746FE9"/>
    <w:rsid w:val="007521A0"/>
    <w:rsid w:val="00754365"/>
    <w:rsid w:val="007544E5"/>
    <w:rsid w:val="00761DA2"/>
    <w:rsid w:val="00762C06"/>
    <w:rsid w:val="0076644B"/>
    <w:rsid w:val="00766DD8"/>
    <w:rsid w:val="0077050E"/>
    <w:rsid w:val="00773FA5"/>
    <w:rsid w:val="00775A89"/>
    <w:rsid w:val="00780AA9"/>
    <w:rsid w:val="00781F21"/>
    <w:rsid w:val="00781FE8"/>
    <w:rsid w:val="00782C09"/>
    <w:rsid w:val="007842C6"/>
    <w:rsid w:val="00786265"/>
    <w:rsid w:val="0078796A"/>
    <w:rsid w:val="0079701A"/>
    <w:rsid w:val="007A068A"/>
    <w:rsid w:val="007A54A2"/>
    <w:rsid w:val="007A79BE"/>
    <w:rsid w:val="007B3239"/>
    <w:rsid w:val="007D16C1"/>
    <w:rsid w:val="007E0235"/>
    <w:rsid w:val="007E0858"/>
    <w:rsid w:val="007E1FA4"/>
    <w:rsid w:val="007E2674"/>
    <w:rsid w:val="007E3E22"/>
    <w:rsid w:val="007E5EC2"/>
    <w:rsid w:val="007E72E7"/>
    <w:rsid w:val="007F33EE"/>
    <w:rsid w:val="007F4B09"/>
    <w:rsid w:val="007F762E"/>
    <w:rsid w:val="00801B6B"/>
    <w:rsid w:val="00802188"/>
    <w:rsid w:val="00805715"/>
    <w:rsid w:val="00810D8A"/>
    <w:rsid w:val="00812059"/>
    <w:rsid w:val="008122DD"/>
    <w:rsid w:val="00815482"/>
    <w:rsid w:val="00815EB5"/>
    <w:rsid w:val="008312DB"/>
    <w:rsid w:val="008353AC"/>
    <w:rsid w:val="008365F7"/>
    <w:rsid w:val="008424E9"/>
    <w:rsid w:val="008429D0"/>
    <w:rsid w:val="008537BE"/>
    <w:rsid w:val="00855A00"/>
    <w:rsid w:val="00856C01"/>
    <w:rsid w:val="00865742"/>
    <w:rsid w:val="00867488"/>
    <w:rsid w:val="0087013A"/>
    <w:rsid w:val="00874260"/>
    <w:rsid w:val="00877A43"/>
    <w:rsid w:val="0088165F"/>
    <w:rsid w:val="0088181B"/>
    <w:rsid w:val="008A0FE4"/>
    <w:rsid w:val="008A2068"/>
    <w:rsid w:val="008A34D1"/>
    <w:rsid w:val="008A3FC3"/>
    <w:rsid w:val="008A5B60"/>
    <w:rsid w:val="008A6F68"/>
    <w:rsid w:val="008A703D"/>
    <w:rsid w:val="008A7EB5"/>
    <w:rsid w:val="008B4058"/>
    <w:rsid w:val="008B79F1"/>
    <w:rsid w:val="008C454E"/>
    <w:rsid w:val="008C7C30"/>
    <w:rsid w:val="008D3E1B"/>
    <w:rsid w:val="008D55AA"/>
    <w:rsid w:val="008E7004"/>
    <w:rsid w:val="008F6ED5"/>
    <w:rsid w:val="008F7595"/>
    <w:rsid w:val="008F7BA2"/>
    <w:rsid w:val="009038F5"/>
    <w:rsid w:val="00907806"/>
    <w:rsid w:val="0091375B"/>
    <w:rsid w:val="00925ABC"/>
    <w:rsid w:val="00926364"/>
    <w:rsid w:val="0094461E"/>
    <w:rsid w:val="009501B9"/>
    <w:rsid w:val="009512B4"/>
    <w:rsid w:val="00954C3B"/>
    <w:rsid w:val="009627F1"/>
    <w:rsid w:val="00962E11"/>
    <w:rsid w:val="00966721"/>
    <w:rsid w:val="009706CE"/>
    <w:rsid w:val="00970A7B"/>
    <w:rsid w:val="00976056"/>
    <w:rsid w:val="009845A8"/>
    <w:rsid w:val="00986596"/>
    <w:rsid w:val="00987EF7"/>
    <w:rsid w:val="00987F86"/>
    <w:rsid w:val="00990CD5"/>
    <w:rsid w:val="009A75B3"/>
    <w:rsid w:val="009B15F7"/>
    <w:rsid w:val="009C76CB"/>
    <w:rsid w:val="009D14C9"/>
    <w:rsid w:val="009D1711"/>
    <w:rsid w:val="009D1CFE"/>
    <w:rsid w:val="009E515F"/>
    <w:rsid w:val="009F19A0"/>
    <w:rsid w:val="009F41F2"/>
    <w:rsid w:val="00A14D72"/>
    <w:rsid w:val="00A22ADE"/>
    <w:rsid w:val="00A2605C"/>
    <w:rsid w:val="00A3121D"/>
    <w:rsid w:val="00A3138D"/>
    <w:rsid w:val="00A334A3"/>
    <w:rsid w:val="00A37993"/>
    <w:rsid w:val="00A4142E"/>
    <w:rsid w:val="00A459A0"/>
    <w:rsid w:val="00A51014"/>
    <w:rsid w:val="00A51C4A"/>
    <w:rsid w:val="00A5450B"/>
    <w:rsid w:val="00A5606D"/>
    <w:rsid w:val="00A56D96"/>
    <w:rsid w:val="00A57920"/>
    <w:rsid w:val="00A60C28"/>
    <w:rsid w:val="00A60C51"/>
    <w:rsid w:val="00A63679"/>
    <w:rsid w:val="00A6521B"/>
    <w:rsid w:val="00A65872"/>
    <w:rsid w:val="00A671EC"/>
    <w:rsid w:val="00A718BA"/>
    <w:rsid w:val="00A721BD"/>
    <w:rsid w:val="00A81CC3"/>
    <w:rsid w:val="00A83A75"/>
    <w:rsid w:val="00A86385"/>
    <w:rsid w:val="00A86F32"/>
    <w:rsid w:val="00A901C5"/>
    <w:rsid w:val="00A90EA0"/>
    <w:rsid w:val="00A92827"/>
    <w:rsid w:val="00A93E82"/>
    <w:rsid w:val="00AA4E2A"/>
    <w:rsid w:val="00AB3587"/>
    <w:rsid w:val="00AC0A03"/>
    <w:rsid w:val="00AC4C74"/>
    <w:rsid w:val="00AD2798"/>
    <w:rsid w:val="00AD3D6E"/>
    <w:rsid w:val="00AD4AE3"/>
    <w:rsid w:val="00AE14D1"/>
    <w:rsid w:val="00AE415A"/>
    <w:rsid w:val="00AF0258"/>
    <w:rsid w:val="00AF3A60"/>
    <w:rsid w:val="00AF711E"/>
    <w:rsid w:val="00B047CC"/>
    <w:rsid w:val="00B06C73"/>
    <w:rsid w:val="00B130DD"/>
    <w:rsid w:val="00B136EE"/>
    <w:rsid w:val="00B14738"/>
    <w:rsid w:val="00B15788"/>
    <w:rsid w:val="00B200E1"/>
    <w:rsid w:val="00B23C75"/>
    <w:rsid w:val="00B33DDC"/>
    <w:rsid w:val="00B342DE"/>
    <w:rsid w:val="00B34969"/>
    <w:rsid w:val="00B3763E"/>
    <w:rsid w:val="00B409E7"/>
    <w:rsid w:val="00B53A89"/>
    <w:rsid w:val="00B5623E"/>
    <w:rsid w:val="00B56A2A"/>
    <w:rsid w:val="00B60471"/>
    <w:rsid w:val="00B64DA5"/>
    <w:rsid w:val="00B67F05"/>
    <w:rsid w:val="00B72198"/>
    <w:rsid w:val="00B80356"/>
    <w:rsid w:val="00B8502B"/>
    <w:rsid w:val="00B8718F"/>
    <w:rsid w:val="00B91967"/>
    <w:rsid w:val="00B95778"/>
    <w:rsid w:val="00BA0FF4"/>
    <w:rsid w:val="00BB21D2"/>
    <w:rsid w:val="00BB4637"/>
    <w:rsid w:val="00BB6A53"/>
    <w:rsid w:val="00BC26B0"/>
    <w:rsid w:val="00BC3ED9"/>
    <w:rsid w:val="00BC4577"/>
    <w:rsid w:val="00BC72AA"/>
    <w:rsid w:val="00BD4029"/>
    <w:rsid w:val="00BD5FAF"/>
    <w:rsid w:val="00BE0894"/>
    <w:rsid w:val="00BE33CE"/>
    <w:rsid w:val="00BE5191"/>
    <w:rsid w:val="00BF111B"/>
    <w:rsid w:val="00BF4793"/>
    <w:rsid w:val="00C006B7"/>
    <w:rsid w:val="00C01826"/>
    <w:rsid w:val="00C065C5"/>
    <w:rsid w:val="00C12BC2"/>
    <w:rsid w:val="00C16C63"/>
    <w:rsid w:val="00C17509"/>
    <w:rsid w:val="00C21A07"/>
    <w:rsid w:val="00C250DE"/>
    <w:rsid w:val="00C25E6F"/>
    <w:rsid w:val="00C3460F"/>
    <w:rsid w:val="00C354FA"/>
    <w:rsid w:val="00C43DAA"/>
    <w:rsid w:val="00C53010"/>
    <w:rsid w:val="00C66DBB"/>
    <w:rsid w:val="00C73433"/>
    <w:rsid w:val="00C75F6A"/>
    <w:rsid w:val="00C81331"/>
    <w:rsid w:val="00C83A60"/>
    <w:rsid w:val="00C870AF"/>
    <w:rsid w:val="00C908BE"/>
    <w:rsid w:val="00C92F10"/>
    <w:rsid w:val="00C94A35"/>
    <w:rsid w:val="00C97F99"/>
    <w:rsid w:val="00CA43D3"/>
    <w:rsid w:val="00CA7065"/>
    <w:rsid w:val="00CB0A81"/>
    <w:rsid w:val="00CC5152"/>
    <w:rsid w:val="00CD01BC"/>
    <w:rsid w:val="00CD027D"/>
    <w:rsid w:val="00CD0E5F"/>
    <w:rsid w:val="00CD359C"/>
    <w:rsid w:val="00CD3B29"/>
    <w:rsid w:val="00CD4716"/>
    <w:rsid w:val="00CD53BD"/>
    <w:rsid w:val="00CE32B8"/>
    <w:rsid w:val="00CF3B09"/>
    <w:rsid w:val="00CF5E0B"/>
    <w:rsid w:val="00D03000"/>
    <w:rsid w:val="00D03FF1"/>
    <w:rsid w:val="00D052CE"/>
    <w:rsid w:val="00D108B7"/>
    <w:rsid w:val="00D1222D"/>
    <w:rsid w:val="00D16642"/>
    <w:rsid w:val="00D3005D"/>
    <w:rsid w:val="00D31A76"/>
    <w:rsid w:val="00D31E01"/>
    <w:rsid w:val="00D32609"/>
    <w:rsid w:val="00D33BF5"/>
    <w:rsid w:val="00D33C54"/>
    <w:rsid w:val="00D414E6"/>
    <w:rsid w:val="00D5612C"/>
    <w:rsid w:val="00D6281B"/>
    <w:rsid w:val="00D7696E"/>
    <w:rsid w:val="00D83395"/>
    <w:rsid w:val="00D86C18"/>
    <w:rsid w:val="00D97ED5"/>
    <w:rsid w:val="00DB2193"/>
    <w:rsid w:val="00DB365F"/>
    <w:rsid w:val="00DB5022"/>
    <w:rsid w:val="00DB57C1"/>
    <w:rsid w:val="00DB5811"/>
    <w:rsid w:val="00DD3126"/>
    <w:rsid w:val="00DD3ECB"/>
    <w:rsid w:val="00DD5494"/>
    <w:rsid w:val="00DD5EFA"/>
    <w:rsid w:val="00DD637D"/>
    <w:rsid w:val="00DE7DF7"/>
    <w:rsid w:val="00DF0C14"/>
    <w:rsid w:val="00DF1705"/>
    <w:rsid w:val="00E01A3C"/>
    <w:rsid w:val="00E02DA0"/>
    <w:rsid w:val="00E02E3B"/>
    <w:rsid w:val="00E03F0E"/>
    <w:rsid w:val="00E1362C"/>
    <w:rsid w:val="00E14232"/>
    <w:rsid w:val="00E15D05"/>
    <w:rsid w:val="00E15FA5"/>
    <w:rsid w:val="00E315D3"/>
    <w:rsid w:val="00E333D2"/>
    <w:rsid w:val="00E377FF"/>
    <w:rsid w:val="00E37E84"/>
    <w:rsid w:val="00E404B7"/>
    <w:rsid w:val="00E46852"/>
    <w:rsid w:val="00E556A5"/>
    <w:rsid w:val="00E66234"/>
    <w:rsid w:val="00E66A17"/>
    <w:rsid w:val="00E7106D"/>
    <w:rsid w:val="00E71905"/>
    <w:rsid w:val="00E71C95"/>
    <w:rsid w:val="00E73B3B"/>
    <w:rsid w:val="00E751BF"/>
    <w:rsid w:val="00E763BB"/>
    <w:rsid w:val="00E779B5"/>
    <w:rsid w:val="00E8387C"/>
    <w:rsid w:val="00E85051"/>
    <w:rsid w:val="00E87252"/>
    <w:rsid w:val="00EA6AD7"/>
    <w:rsid w:val="00EB2A00"/>
    <w:rsid w:val="00EB343F"/>
    <w:rsid w:val="00EB3FB7"/>
    <w:rsid w:val="00EB57CA"/>
    <w:rsid w:val="00EB61A9"/>
    <w:rsid w:val="00EC229C"/>
    <w:rsid w:val="00EC2A93"/>
    <w:rsid w:val="00EC564D"/>
    <w:rsid w:val="00EC682A"/>
    <w:rsid w:val="00EC6F4E"/>
    <w:rsid w:val="00EC7099"/>
    <w:rsid w:val="00ED2E61"/>
    <w:rsid w:val="00EE1BDF"/>
    <w:rsid w:val="00EE3E71"/>
    <w:rsid w:val="00EE6F4D"/>
    <w:rsid w:val="00EE798E"/>
    <w:rsid w:val="00EF077C"/>
    <w:rsid w:val="00EF42EA"/>
    <w:rsid w:val="00EF5049"/>
    <w:rsid w:val="00EF77BA"/>
    <w:rsid w:val="00F01946"/>
    <w:rsid w:val="00F04002"/>
    <w:rsid w:val="00F0418B"/>
    <w:rsid w:val="00F044A2"/>
    <w:rsid w:val="00F05C8D"/>
    <w:rsid w:val="00F11F37"/>
    <w:rsid w:val="00F16367"/>
    <w:rsid w:val="00F16D85"/>
    <w:rsid w:val="00F227C6"/>
    <w:rsid w:val="00F235F3"/>
    <w:rsid w:val="00F25C02"/>
    <w:rsid w:val="00F30780"/>
    <w:rsid w:val="00F30ED2"/>
    <w:rsid w:val="00F35080"/>
    <w:rsid w:val="00F353A5"/>
    <w:rsid w:val="00F36855"/>
    <w:rsid w:val="00F44CD0"/>
    <w:rsid w:val="00F503C0"/>
    <w:rsid w:val="00F5131F"/>
    <w:rsid w:val="00F52DDB"/>
    <w:rsid w:val="00F55F1E"/>
    <w:rsid w:val="00F6179C"/>
    <w:rsid w:val="00F729FD"/>
    <w:rsid w:val="00F7515B"/>
    <w:rsid w:val="00F951BE"/>
    <w:rsid w:val="00FA1772"/>
    <w:rsid w:val="00FA7408"/>
    <w:rsid w:val="00FB161D"/>
    <w:rsid w:val="00FB2980"/>
    <w:rsid w:val="00FB3E7D"/>
    <w:rsid w:val="00FC17C3"/>
    <w:rsid w:val="00FE7FCA"/>
    <w:rsid w:val="00FF44BB"/>
    <w:rsid w:val="00FF6A6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63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604D13"/>
    <w:pPr>
      <w:keepNext/>
      <w:widowControl w:val="0"/>
      <w:autoSpaceDE w:val="0"/>
      <w:autoSpaceDN w:val="0"/>
      <w:adjustRightInd w:val="0"/>
      <w:spacing w:before="240" w:after="60" w:line="240" w:lineRule="auto"/>
      <w:outlineLvl w:val="0"/>
    </w:pPr>
    <w:rPr>
      <w:rFonts w:ascii="Arial" w:eastAsia="Times New Roman" w:hAnsi="Arial" w:cs="Arial"/>
      <w:b/>
      <w:bCs/>
      <w:i/>
      <w:iCs/>
      <w:kern w:val="32"/>
      <w:sz w:val="32"/>
      <w:szCs w:val="32"/>
      <w:lang w:eastAsia="pl-PL"/>
    </w:rPr>
  </w:style>
  <w:style w:type="paragraph" w:styleId="Nagwek2">
    <w:name w:val="heading 2"/>
    <w:basedOn w:val="Normalny"/>
    <w:next w:val="Normalny"/>
    <w:link w:val="Nagwek2Znak"/>
    <w:qFormat/>
    <w:rsid w:val="00604D13"/>
    <w:pPr>
      <w:keepNext/>
      <w:widowControl w:val="0"/>
      <w:shd w:val="clear" w:color="auto" w:fill="FFFFFF"/>
      <w:autoSpaceDE w:val="0"/>
      <w:autoSpaceDN w:val="0"/>
      <w:adjustRightInd w:val="0"/>
      <w:spacing w:after="0" w:line="254" w:lineRule="exact"/>
      <w:ind w:right="3125"/>
      <w:outlineLvl w:val="1"/>
    </w:pPr>
    <w:rPr>
      <w:rFonts w:ascii="Arial" w:eastAsia="Times New Roman" w:hAnsi="Arial" w:cs="Arial"/>
      <w:b/>
      <w:iCs/>
      <w:color w:val="000000"/>
      <w:spacing w:val="-8"/>
      <w:sz w:val="23"/>
      <w:szCs w:val="20"/>
      <w:lang w:eastAsia="pl-PL"/>
    </w:rPr>
  </w:style>
  <w:style w:type="paragraph" w:styleId="Nagwek3">
    <w:name w:val="heading 3"/>
    <w:basedOn w:val="Normalny"/>
    <w:next w:val="Normalny"/>
    <w:link w:val="Nagwek3Znak"/>
    <w:qFormat/>
    <w:rsid w:val="00604D13"/>
    <w:pPr>
      <w:keepNext/>
      <w:widowControl w:val="0"/>
      <w:autoSpaceDE w:val="0"/>
      <w:autoSpaceDN w:val="0"/>
      <w:adjustRightInd w:val="0"/>
      <w:spacing w:before="240" w:after="60" w:line="240" w:lineRule="auto"/>
      <w:outlineLvl w:val="2"/>
    </w:pPr>
    <w:rPr>
      <w:rFonts w:ascii="Arial" w:eastAsia="Times New Roman" w:hAnsi="Arial" w:cs="Arial"/>
      <w:b/>
      <w:bCs/>
      <w:i/>
      <w:iCs/>
      <w:sz w:val="26"/>
      <w:szCs w:val="26"/>
      <w:lang w:eastAsia="pl-PL"/>
    </w:rPr>
  </w:style>
  <w:style w:type="paragraph" w:styleId="Nagwek4">
    <w:name w:val="heading 4"/>
    <w:basedOn w:val="Normalny"/>
    <w:next w:val="Normalny"/>
    <w:link w:val="Nagwek4Znak"/>
    <w:qFormat/>
    <w:rsid w:val="00604D13"/>
    <w:pPr>
      <w:keepNext/>
      <w:widowControl w:val="0"/>
      <w:autoSpaceDE w:val="0"/>
      <w:autoSpaceDN w:val="0"/>
      <w:adjustRightInd w:val="0"/>
      <w:spacing w:before="240" w:after="60" w:line="240" w:lineRule="auto"/>
      <w:outlineLvl w:val="3"/>
    </w:pPr>
    <w:rPr>
      <w:rFonts w:ascii="Times New Roman" w:eastAsia="Times New Roman" w:hAnsi="Times New Roman" w:cs="Times New Roman"/>
      <w:b/>
      <w:bCs/>
      <w:i/>
      <w:iCs/>
      <w:sz w:val="28"/>
      <w:szCs w:val="28"/>
      <w:lang w:eastAsia="pl-PL"/>
    </w:rPr>
  </w:style>
  <w:style w:type="paragraph" w:styleId="Nagwek5">
    <w:name w:val="heading 5"/>
    <w:basedOn w:val="Normalny"/>
    <w:next w:val="Normalny"/>
    <w:link w:val="Nagwek5Znak"/>
    <w:qFormat/>
    <w:rsid w:val="00604D13"/>
    <w:pPr>
      <w:widowControl w:val="0"/>
      <w:autoSpaceDE w:val="0"/>
      <w:autoSpaceDN w:val="0"/>
      <w:adjustRightInd w:val="0"/>
      <w:spacing w:before="240" w:after="60" w:line="240" w:lineRule="auto"/>
      <w:outlineLvl w:val="4"/>
    </w:pPr>
    <w:rPr>
      <w:rFonts w:ascii="Arial" w:eastAsia="Times New Roman" w:hAnsi="Arial" w:cs="Arial"/>
      <w:b/>
      <w:bCs/>
      <w:i/>
      <w:iCs/>
      <w:sz w:val="26"/>
      <w:szCs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semiHidden/>
    <w:unhideWhenUsed/>
    <w:rsid w:val="00B136E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136EE"/>
    <w:rPr>
      <w:rFonts w:ascii="Tahoma" w:hAnsi="Tahoma" w:cs="Tahoma"/>
      <w:sz w:val="16"/>
      <w:szCs w:val="16"/>
    </w:rPr>
  </w:style>
  <w:style w:type="paragraph" w:styleId="Nagwek">
    <w:name w:val="header"/>
    <w:basedOn w:val="Normalny"/>
    <w:link w:val="NagwekZnak"/>
    <w:unhideWhenUsed/>
    <w:rsid w:val="00B136E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136EE"/>
  </w:style>
  <w:style w:type="paragraph" w:styleId="Stopka">
    <w:name w:val="footer"/>
    <w:basedOn w:val="Normalny"/>
    <w:link w:val="StopkaZnak"/>
    <w:uiPriority w:val="99"/>
    <w:unhideWhenUsed/>
    <w:rsid w:val="00B136E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136EE"/>
  </w:style>
  <w:style w:type="character" w:customStyle="1" w:styleId="Nagwek1Znak">
    <w:name w:val="Nagłówek 1 Znak"/>
    <w:basedOn w:val="Domylnaczcionkaakapitu"/>
    <w:link w:val="Nagwek1"/>
    <w:rsid w:val="00604D13"/>
    <w:rPr>
      <w:rFonts w:ascii="Arial" w:eastAsia="Times New Roman" w:hAnsi="Arial" w:cs="Arial"/>
      <w:b/>
      <w:bCs/>
      <w:i/>
      <w:iCs/>
      <w:kern w:val="32"/>
      <w:sz w:val="32"/>
      <w:szCs w:val="32"/>
      <w:lang w:eastAsia="pl-PL"/>
    </w:rPr>
  </w:style>
  <w:style w:type="character" w:customStyle="1" w:styleId="Nagwek2Znak">
    <w:name w:val="Nagłówek 2 Znak"/>
    <w:basedOn w:val="Domylnaczcionkaakapitu"/>
    <w:link w:val="Nagwek2"/>
    <w:rsid w:val="00604D13"/>
    <w:rPr>
      <w:rFonts w:ascii="Arial" w:eastAsia="Times New Roman" w:hAnsi="Arial" w:cs="Arial"/>
      <w:b/>
      <w:iCs/>
      <w:color w:val="000000"/>
      <w:spacing w:val="-8"/>
      <w:sz w:val="23"/>
      <w:szCs w:val="20"/>
      <w:shd w:val="clear" w:color="auto" w:fill="FFFFFF"/>
      <w:lang w:eastAsia="pl-PL"/>
    </w:rPr>
  </w:style>
  <w:style w:type="character" w:customStyle="1" w:styleId="Nagwek3Znak">
    <w:name w:val="Nagłówek 3 Znak"/>
    <w:basedOn w:val="Domylnaczcionkaakapitu"/>
    <w:link w:val="Nagwek3"/>
    <w:rsid w:val="00604D13"/>
    <w:rPr>
      <w:rFonts w:ascii="Arial" w:eastAsia="Times New Roman" w:hAnsi="Arial" w:cs="Arial"/>
      <w:b/>
      <w:bCs/>
      <w:i/>
      <w:iCs/>
      <w:sz w:val="26"/>
      <w:szCs w:val="26"/>
      <w:lang w:eastAsia="pl-PL"/>
    </w:rPr>
  </w:style>
  <w:style w:type="character" w:customStyle="1" w:styleId="Nagwek4Znak">
    <w:name w:val="Nagłówek 4 Znak"/>
    <w:basedOn w:val="Domylnaczcionkaakapitu"/>
    <w:link w:val="Nagwek4"/>
    <w:rsid w:val="00604D13"/>
    <w:rPr>
      <w:rFonts w:ascii="Times New Roman" w:eastAsia="Times New Roman" w:hAnsi="Times New Roman" w:cs="Times New Roman"/>
      <w:b/>
      <w:bCs/>
      <w:i/>
      <w:iCs/>
      <w:sz w:val="28"/>
      <w:szCs w:val="28"/>
      <w:lang w:eastAsia="pl-PL"/>
    </w:rPr>
  </w:style>
  <w:style w:type="character" w:customStyle="1" w:styleId="Nagwek5Znak">
    <w:name w:val="Nagłówek 5 Znak"/>
    <w:basedOn w:val="Domylnaczcionkaakapitu"/>
    <w:link w:val="Nagwek5"/>
    <w:rsid w:val="00604D13"/>
    <w:rPr>
      <w:rFonts w:ascii="Arial" w:eastAsia="Times New Roman" w:hAnsi="Arial" w:cs="Arial"/>
      <w:b/>
      <w:bCs/>
      <w:i/>
      <w:iCs/>
      <w:sz w:val="26"/>
      <w:szCs w:val="26"/>
      <w:lang w:eastAsia="pl-PL"/>
    </w:rPr>
  </w:style>
  <w:style w:type="numbering" w:customStyle="1" w:styleId="Bezlisty1">
    <w:name w:val="Bez listy1"/>
    <w:next w:val="Bezlisty"/>
    <w:semiHidden/>
    <w:rsid w:val="00604D13"/>
  </w:style>
  <w:style w:type="paragraph" w:styleId="Tekstpodstawowywcity2">
    <w:name w:val="Body Text Indent 2"/>
    <w:basedOn w:val="Normalny"/>
    <w:link w:val="Tekstpodstawowywcity2Znak"/>
    <w:rsid w:val="00604D13"/>
    <w:pPr>
      <w:widowControl w:val="0"/>
      <w:shd w:val="clear" w:color="auto" w:fill="FFFFFF"/>
      <w:tabs>
        <w:tab w:val="left" w:pos="720"/>
        <w:tab w:val="left" w:leader="dot" w:pos="3461"/>
        <w:tab w:val="left" w:leader="dot" w:pos="4704"/>
        <w:tab w:val="left" w:leader="dot" w:pos="5952"/>
        <w:tab w:val="left" w:leader="dot" w:pos="7800"/>
        <w:tab w:val="left" w:leader="dot" w:pos="9278"/>
      </w:tabs>
      <w:autoSpaceDE w:val="0"/>
      <w:autoSpaceDN w:val="0"/>
      <w:adjustRightInd w:val="0"/>
      <w:spacing w:before="250" w:after="0" w:line="254" w:lineRule="exact"/>
      <w:ind w:left="370"/>
      <w:jc w:val="both"/>
    </w:pPr>
    <w:rPr>
      <w:rFonts w:ascii="Arial" w:eastAsia="Times New Roman" w:hAnsi="Arial" w:cs="Arial"/>
      <w:iCs/>
      <w:color w:val="000000"/>
      <w:spacing w:val="-3"/>
      <w:sz w:val="23"/>
      <w:szCs w:val="20"/>
      <w:lang w:eastAsia="pl-PL"/>
    </w:rPr>
  </w:style>
  <w:style w:type="character" w:customStyle="1" w:styleId="Tekstpodstawowywcity2Znak">
    <w:name w:val="Tekst podstawowy wcięty 2 Znak"/>
    <w:basedOn w:val="Domylnaczcionkaakapitu"/>
    <w:link w:val="Tekstpodstawowywcity2"/>
    <w:rsid w:val="00604D13"/>
    <w:rPr>
      <w:rFonts w:ascii="Arial" w:eastAsia="Times New Roman" w:hAnsi="Arial" w:cs="Arial"/>
      <w:iCs/>
      <w:color w:val="000000"/>
      <w:spacing w:val="-3"/>
      <w:sz w:val="23"/>
      <w:szCs w:val="20"/>
      <w:shd w:val="clear" w:color="auto" w:fill="FFFFFF"/>
      <w:lang w:eastAsia="pl-PL"/>
    </w:rPr>
  </w:style>
  <w:style w:type="character" w:styleId="Hipercze">
    <w:name w:val="Hyperlink"/>
    <w:rsid w:val="00604D13"/>
    <w:rPr>
      <w:color w:val="0000FF"/>
      <w:u w:val="single"/>
    </w:rPr>
  </w:style>
  <w:style w:type="paragraph" w:styleId="Tekstpodstawowy3">
    <w:name w:val="Body Text 3"/>
    <w:basedOn w:val="Normalny"/>
    <w:link w:val="Tekstpodstawowy3Znak"/>
    <w:rsid w:val="00604D13"/>
    <w:pPr>
      <w:widowControl w:val="0"/>
      <w:autoSpaceDE w:val="0"/>
      <w:autoSpaceDN w:val="0"/>
      <w:adjustRightInd w:val="0"/>
      <w:spacing w:after="120" w:line="240" w:lineRule="auto"/>
    </w:pPr>
    <w:rPr>
      <w:rFonts w:ascii="Arial" w:eastAsia="Times New Roman" w:hAnsi="Arial" w:cs="Arial"/>
      <w:i/>
      <w:iCs/>
      <w:sz w:val="16"/>
      <w:szCs w:val="16"/>
      <w:lang w:eastAsia="pl-PL"/>
    </w:rPr>
  </w:style>
  <w:style w:type="character" w:customStyle="1" w:styleId="Tekstpodstawowy3Znak">
    <w:name w:val="Tekst podstawowy 3 Znak"/>
    <w:basedOn w:val="Domylnaczcionkaakapitu"/>
    <w:link w:val="Tekstpodstawowy3"/>
    <w:rsid w:val="00604D13"/>
    <w:rPr>
      <w:rFonts w:ascii="Arial" w:eastAsia="Times New Roman" w:hAnsi="Arial" w:cs="Arial"/>
      <w:i/>
      <w:iCs/>
      <w:sz w:val="16"/>
      <w:szCs w:val="16"/>
      <w:lang w:eastAsia="pl-PL"/>
    </w:rPr>
  </w:style>
  <w:style w:type="paragraph" w:styleId="Tekstpodstawowy">
    <w:name w:val="Body Text"/>
    <w:basedOn w:val="Normalny"/>
    <w:link w:val="TekstpodstawowyZnak"/>
    <w:rsid w:val="00604D13"/>
    <w:pPr>
      <w:widowControl w:val="0"/>
      <w:autoSpaceDE w:val="0"/>
      <w:autoSpaceDN w:val="0"/>
      <w:adjustRightInd w:val="0"/>
      <w:spacing w:after="120" w:line="240" w:lineRule="auto"/>
    </w:pPr>
    <w:rPr>
      <w:rFonts w:ascii="Arial" w:eastAsia="Times New Roman" w:hAnsi="Arial" w:cs="Arial"/>
      <w:i/>
      <w:iCs/>
      <w:sz w:val="20"/>
      <w:szCs w:val="20"/>
      <w:lang w:eastAsia="pl-PL"/>
    </w:rPr>
  </w:style>
  <w:style w:type="character" w:customStyle="1" w:styleId="TekstpodstawowyZnak">
    <w:name w:val="Tekst podstawowy Znak"/>
    <w:basedOn w:val="Domylnaczcionkaakapitu"/>
    <w:link w:val="Tekstpodstawowy"/>
    <w:rsid w:val="00604D13"/>
    <w:rPr>
      <w:rFonts w:ascii="Arial" w:eastAsia="Times New Roman" w:hAnsi="Arial" w:cs="Arial"/>
      <w:i/>
      <w:iCs/>
      <w:sz w:val="20"/>
      <w:szCs w:val="20"/>
      <w:lang w:eastAsia="pl-PL"/>
    </w:rPr>
  </w:style>
  <w:style w:type="paragraph" w:styleId="Tekstpodstawowy2">
    <w:name w:val="Body Text 2"/>
    <w:basedOn w:val="Normalny"/>
    <w:link w:val="Tekstpodstawowy2Znak"/>
    <w:rsid w:val="00604D13"/>
    <w:pPr>
      <w:widowControl w:val="0"/>
      <w:autoSpaceDE w:val="0"/>
      <w:autoSpaceDN w:val="0"/>
      <w:adjustRightInd w:val="0"/>
      <w:spacing w:after="120" w:line="480" w:lineRule="auto"/>
    </w:pPr>
    <w:rPr>
      <w:rFonts w:ascii="Arial" w:eastAsia="Times New Roman" w:hAnsi="Arial" w:cs="Arial"/>
      <w:i/>
      <w:iCs/>
      <w:sz w:val="20"/>
      <w:szCs w:val="20"/>
      <w:lang w:eastAsia="pl-PL"/>
    </w:rPr>
  </w:style>
  <w:style w:type="character" w:customStyle="1" w:styleId="Tekstpodstawowy2Znak">
    <w:name w:val="Tekst podstawowy 2 Znak"/>
    <w:basedOn w:val="Domylnaczcionkaakapitu"/>
    <w:link w:val="Tekstpodstawowy2"/>
    <w:rsid w:val="00604D13"/>
    <w:rPr>
      <w:rFonts w:ascii="Arial" w:eastAsia="Times New Roman" w:hAnsi="Arial" w:cs="Arial"/>
      <w:i/>
      <w:iCs/>
      <w:sz w:val="20"/>
      <w:szCs w:val="20"/>
      <w:lang w:eastAsia="pl-PL"/>
    </w:rPr>
  </w:style>
  <w:style w:type="character" w:styleId="Numerstrony">
    <w:name w:val="page number"/>
    <w:basedOn w:val="Domylnaczcionkaakapitu"/>
    <w:rsid w:val="00604D13"/>
  </w:style>
  <w:style w:type="paragraph" w:styleId="Tytu">
    <w:name w:val="Title"/>
    <w:basedOn w:val="Normalny"/>
    <w:link w:val="TytuZnak"/>
    <w:qFormat/>
    <w:rsid w:val="00604D13"/>
    <w:pPr>
      <w:widowControl w:val="0"/>
      <w:shd w:val="clear" w:color="auto" w:fill="FFFFFF"/>
      <w:autoSpaceDE w:val="0"/>
      <w:autoSpaceDN w:val="0"/>
      <w:adjustRightInd w:val="0"/>
      <w:spacing w:after="0" w:line="254" w:lineRule="exact"/>
      <w:ind w:left="3130" w:right="3125"/>
      <w:jc w:val="center"/>
    </w:pPr>
    <w:rPr>
      <w:rFonts w:ascii="Arial" w:eastAsia="Times New Roman" w:hAnsi="Arial" w:cs="Arial"/>
      <w:b/>
      <w:iCs/>
      <w:color w:val="000000"/>
      <w:spacing w:val="-7"/>
      <w:sz w:val="32"/>
      <w:szCs w:val="20"/>
      <w:lang w:eastAsia="pl-PL"/>
    </w:rPr>
  </w:style>
  <w:style w:type="character" w:customStyle="1" w:styleId="TytuZnak">
    <w:name w:val="Tytuł Znak"/>
    <w:basedOn w:val="Domylnaczcionkaakapitu"/>
    <w:link w:val="Tytu"/>
    <w:rsid w:val="00604D13"/>
    <w:rPr>
      <w:rFonts w:ascii="Arial" w:eastAsia="Times New Roman" w:hAnsi="Arial" w:cs="Arial"/>
      <w:b/>
      <w:iCs/>
      <w:color w:val="000000"/>
      <w:spacing w:val="-7"/>
      <w:sz w:val="32"/>
      <w:szCs w:val="20"/>
      <w:shd w:val="clear" w:color="auto" w:fill="FFFFFF"/>
      <w:lang w:eastAsia="pl-PL"/>
    </w:rPr>
  </w:style>
  <w:style w:type="paragraph" w:styleId="Tekstpodstawowywcity">
    <w:name w:val="Body Text Indent"/>
    <w:basedOn w:val="Normalny"/>
    <w:link w:val="TekstpodstawowywcityZnak"/>
    <w:rsid w:val="00604D13"/>
    <w:pPr>
      <w:widowControl w:val="0"/>
      <w:autoSpaceDE w:val="0"/>
      <w:autoSpaceDN w:val="0"/>
      <w:adjustRightInd w:val="0"/>
      <w:spacing w:after="120" w:line="240" w:lineRule="auto"/>
      <w:ind w:left="283"/>
    </w:pPr>
    <w:rPr>
      <w:rFonts w:ascii="Arial" w:eastAsia="Times New Roman" w:hAnsi="Arial" w:cs="Arial"/>
      <w:i/>
      <w:iCs/>
      <w:sz w:val="20"/>
      <w:szCs w:val="20"/>
      <w:lang w:eastAsia="pl-PL"/>
    </w:rPr>
  </w:style>
  <w:style w:type="character" w:customStyle="1" w:styleId="TekstpodstawowywcityZnak">
    <w:name w:val="Tekst podstawowy wcięty Znak"/>
    <w:basedOn w:val="Domylnaczcionkaakapitu"/>
    <w:link w:val="Tekstpodstawowywcity"/>
    <w:rsid w:val="00604D13"/>
    <w:rPr>
      <w:rFonts w:ascii="Arial" w:eastAsia="Times New Roman" w:hAnsi="Arial" w:cs="Arial"/>
      <w:i/>
      <w:iCs/>
      <w:sz w:val="20"/>
      <w:szCs w:val="20"/>
      <w:lang w:eastAsia="pl-PL"/>
    </w:rPr>
  </w:style>
  <w:style w:type="paragraph" w:customStyle="1" w:styleId="Zawartotabeli">
    <w:name w:val="Zawartość tabeli"/>
    <w:basedOn w:val="Normalny"/>
    <w:rsid w:val="00604D13"/>
    <w:pPr>
      <w:suppressLineNumbers/>
      <w:suppressAutoHyphens/>
      <w:spacing w:after="0" w:line="240" w:lineRule="auto"/>
    </w:pPr>
    <w:rPr>
      <w:rFonts w:ascii="Arial" w:eastAsia="Times New Roman" w:hAnsi="Arial" w:cs="Arial"/>
      <w:b/>
      <w:sz w:val="24"/>
      <w:szCs w:val="24"/>
      <w:lang w:eastAsia="ar-SA"/>
    </w:rPr>
  </w:style>
  <w:style w:type="paragraph" w:customStyle="1" w:styleId="Nagwektabeli">
    <w:name w:val="Nagłówek tabeli"/>
    <w:basedOn w:val="Zawartotabeli"/>
    <w:rsid w:val="00604D13"/>
    <w:pPr>
      <w:jc w:val="center"/>
    </w:pPr>
    <w:rPr>
      <w:bCs/>
      <w:i/>
      <w:iCs/>
    </w:rPr>
  </w:style>
  <w:style w:type="paragraph" w:customStyle="1" w:styleId="Domylnie">
    <w:name w:val="Domyślnie"/>
    <w:rsid w:val="00604D13"/>
    <w:pPr>
      <w:widowControl w:val="0"/>
      <w:autoSpaceDE w:val="0"/>
      <w:autoSpaceDN w:val="0"/>
      <w:adjustRightInd w:val="0"/>
      <w:spacing w:after="0" w:line="240" w:lineRule="auto"/>
    </w:pPr>
    <w:rPr>
      <w:rFonts w:ascii="Arial" w:eastAsia="Times New Roman" w:hAnsi="Times New Roman" w:cs="Arial"/>
      <w:i/>
      <w:iCs/>
      <w:sz w:val="20"/>
      <w:szCs w:val="20"/>
    </w:rPr>
  </w:style>
  <w:style w:type="paragraph" w:customStyle="1" w:styleId="Tretekstu">
    <w:name w:val="Treść tekstu"/>
    <w:basedOn w:val="Domylnie"/>
    <w:rsid w:val="00604D13"/>
    <w:pPr>
      <w:spacing w:after="120"/>
    </w:pPr>
    <w:rPr>
      <w:rFonts w:ascii="Times New Roman" w:eastAsia="Arial Unicode MS" w:cs="Tahoma"/>
      <w:i w:val="0"/>
      <w:iCs w:val="0"/>
      <w:sz w:val="24"/>
      <w:szCs w:val="24"/>
    </w:rPr>
  </w:style>
  <w:style w:type="paragraph" w:customStyle="1" w:styleId="WW-Tekstpodstawowy3">
    <w:name w:val="WW-Tekst podstawowy 3"/>
    <w:basedOn w:val="Domylnie"/>
    <w:rsid w:val="00604D13"/>
    <w:pPr>
      <w:spacing w:after="120"/>
    </w:pPr>
    <w:rPr>
      <w:rFonts w:ascii="Times New Roman" w:eastAsia="Arial Unicode MS" w:cs="Tahoma"/>
      <w:i w:val="0"/>
      <w:iCs w:val="0"/>
      <w:sz w:val="16"/>
      <w:szCs w:val="16"/>
    </w:rPr>
  </w:style>
  <w:style w:type="paragraph" w:customStyle="1" w:styleId="WW-Tekstpodstawowy2">
    <w:name w:val="WW-Tekst podstawowy 2"/>
    <w:basedOn w:val="Domylnie"/>
    <w:rsid w:val="00604D13"/>
    <w:pPr>
      <w:spacing w:after="120" w:line="480" w:lineRule="auto"/>
    </w:pPr>
    <w:rPr>
      <w:rFonts w:ascii="Times New Roman" w:eastAsia="Arial Unicode MS" w:cs="Tahoma"/>
      <w:i w:val="0"/>
      <w:iCs w:val="0"/>
      <w:sz w:val="24"/>
      <w:szCs w:val="24"/>
    </w:rPr>
  </w:style>
  <w:style w:type="paragraph" w:customStyle="1" w:styleId="Wcicietekstu">
    <w:name w:val="Wcięcie tekstu"/>
    <w:basedOn w:val="Domylnie"/>
    <w:rsid w:val="00604D13"/>
    <w:pPr>
      <w:spacing w:after="120"/>
      <w:ind w:left="283"/>
    </w:pPr>
    <w:rPr>
      <w:rFonts w:ascii="Times New Roman" w:eastAsia="Arial Unicode MS" w:cs="Tahoma"/>
      <w:i w:val="0"/>
      <w:iCs w:val="0"/>
      <w:sz w:val="24"/>
      <w:szCs w:val="24"/>
    </w:rPr>
  </w:style>
  <w:style w:type="paragraph" w:styleId="Tekstprzypisukocowego">
    <w:name w:val="endnote text"/>
    <w:basedOn w:val="Normalny"/>
    <w:link w:val="TekstprzypisukocowegoZnak"/>
    <w:semiHidden/>
    <w:rsid w:val="00604D13"/>
    <w:pPr>
      <w:widowControl w:val="0"/>
      <w:autoSpaceDE w:val="0"/>
      <w:autoSpaceDN w:val="0"/>
      <w:adjustRightInd w:val="0"/>
      <w:spacing w:after="0" w:line="240" w:lineRule="auto"/>
    </w:pPr>
    <w:rPr>
      <w:rFonts w:ascii="Arial" w:eastAsia="Times New Roman" w:hAnsi="Arial" w:cs="Arial"/>
      <w:i/>
      <w:iCs/>
      <w:sz w:val="20"/>
      <w:szCs w:val="20"/>
      <w:lang w:eastAsia="pl-PL"/>
    </w:rPr>
  </w:style>
  <w:style w:type="character" w:customStyle="1" w:styleId="TekstprzypisukocowegoZnak">
    <w:name w:val="Tekst przypisu końcowego Znak"/>
    <w:basedOn w:val="Domylnaczcionkaakapitu"/>
    <w:link w:val="Tekstprzypisukocowego"/>
    <w:semiHidden/>
    <w:rsid w:val="00604D13"/>
    <w:rPr>
      <w:rFonts w:ascii="Arial" w:eastAsia="Times New Roman" w:hAnsi="Arial" w:cs="Arial"/>
      <w:i/>
      <w:iCs/>
      <w:sz w:val="20"/>
      <w:szCs w:val="20"/>
      <w:lang w:eastAsia="pl-PL"/>
    </w:rPr>
  </w:style>
  <w:style w:type="character" w:styleId="Odwoanieprzypisukocowego">
    <w:name w:val="endnote reference"/>
    <w:semiHidden/>
    <w:rsid w:val="00604D13"/>
    <w:rPr>
      <w:vertAlign w:val="superscript"/>
    </w:rPr>
  </w:style>
  <w:style w:type="paragraph" w:styleId="Tekstprzypisudolnego">
    <w:name w:val="footnote text"/>
    <w:basedOn w:val="Normalny"/>
    <w:link w:val="TekstprzypisudolnegoZnak"/>
    <w:semiHidden/>
    <w:rsid w:val="00604D13"/>
    <w:pPr>
      <w:widowControl w:val="0"/>
      <w:autoSpaceDE w:val="0"/>
      <w:autoSpaceDN w:val="0"/>
      <w:adjustRightInd w:val="0"/>
      <w:spacing w:after="0" w:line="240" w:lineRule="auto"/>
    </w:pPr>
    <w:rPr>
      <w:rFonts w:ascii="Arial" w:eastAsia="Times New Roman" w:hAnsi="Arial" w:cs="Arial"/>
      <w:i/>
      <w:iCs/>
      <w:sz w:val="20"/>
      <w:szCs w:val="20"/>
      <w:lang w:eastAsia="pl-PL"/>
    </w:rPr>
  </w:style>
  <w:style w:type="character" w:customStyle="1" w:styleId="TekstprzypisudolnegoZnak">
    <w:name w:val="Tekst przypisu dolnego Znak"/>
    <w:basedOn w:val="Domylnaczcionkaakapitu"/>
    <w:link w:val="Tekstprzypisudolnego"/>
    <w:semiHidden/>
    <w:rsid w:val="00604D13"/>
    <w:rPr>
      <w:rFonts w:ascii="Arial" w:eastAsia="Times New Roman" w:hAnsi="Arial" w:cs="Arial"/>
      <w:i/>
      <w:iCs/>
      <w:sz w:val="20"/>
      <w:szCs w:val="20"/>
      <w:lang w:eastAsia="pl-PL"/>
    </w:rPr>
  </w:style>
  <w:style w:type="character" w:styleId="Odwoanieprzypisudolnego">
    <w:name w:val="footnote reference"/>
    <w:semiHidden/>
    <w:rsid w:val="00604D13"/>
    <w:rPr>
      <w:vertAlign w:val="superscript"/>
    </w:rPr>
  </w:style>
  <w:style w:type="table" w:styleId="Tabela-Siatka">
    <w:name w:val="Table Grid"/>
    <w:basedOn w:val="Standardowy"/>
    <w:rsid w:val="00604D13"/>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604D13"/>
    <w:pPr>
      <w:suppressAutoHyphens/>
      <w:spacing w:after="0" w:line="240" w:lineRule="auto"/>
      <w:ind w:left="720"/>
      <w:contextualSpacing/>
    </w:pPr>
    <w:rPr>
      <w:rFonts w:ascii="Times New Roman" w:eastAsia="Times New Roman" w:hAnsi="Times New Roman" w:cs="Times New Roman"/>
      <w:sz w:val="24"/>
      <w:szCs w:val="24"/>
      <w:lang w:eastAsia="ar-SA"/>
    </w:rPr>
  </w:style>
  <w:style w:type="character" w:styleId="Odwoaniedokomentarza">
    <w:name w:val="annotation reference"/>
    <w:basedOn w:val="Domylnaczcionkaakapitu"/>
    <w:uiPriority w:val="99"/>
    <w:semiHidden/>
    <w:unhideWhenUsed/>
    <w:rsid w:val="00E71905"/>
    <w:rPr>
      <w:sz w:val="16"/>
      <w:szCs w:val="16"/>
    </w:rPr>
  </w:style>
  <w:style w:type="paragraph" w:styleId="Tekstkomentarza">
    <w:name w:val="annotation text"/>
    <w:basedOn w:val="Normalny"/>
    <w:link w:val="TekstkomentarzaZnak"/>
    <w:uiPriority w:val="99"/>
    <w:semiHidden/>
    <w:unhideWhenUsed/>
    <w:rsid w:val="00E7190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71905"/>
    <w:rPr>
      <w:sz w:val="20"/>
      <w:szCs w:val="20"/>
    </w:rPr>
  </w:style>
  <w:style w:type="paragraph" w:styleId="Tematkomentarza">
    <w:name w:val="annotation subject"/>
    <w:basedOn w:val="Tekstkomentarza"/>
    <w:next w:val="Tekstkomentarza"/>
    <w:link w:val="TematkomentarzaZnak"/>
    <w:uiPriority w:val="99"/>
    <w:semiHidden/>
    <w:unhideWhenUsed/>
    <w:rsid w:val="00E71905"/>
    <w:rPr>
      <w:b/>
      <w:bCs/>
    </w:rPr>
  </w:style>
  <w:style w:type="character" w:customStyle="1" w:styleId="TematkomentarzaZnak">
    <w:name w:val="Temat komentarza Znak"/>
    <w:basedOn w:val="TekstkomentarzaZnak"/>
    <w:link w:val="Tematkomentarza"/>
    <w:uiPriority w:val="99"/>
    <w:semiHidden/>
    <w:rsid w:val="00E7190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604D13"/>
    <w:pPr>
      <w:keepNext/>
      <w:widowControl w:val="0"/>
      <w:autoSpaceDE w:val="0"/>
      <w:autoSpaceDN w:val="0"/>
      <w:adjustRightInd w:val="0"/>
      <w:spacing w:before="240" w:after="60" w:line="240" w:lineRule="auto"/>
      <w:outlineLvl w:val="0"/>
    </w:pPr>
    <w:rPr>
      <w:rFonts w:ascii="Arial" w:eastAsia="Times New Roman" w:hAnsi="Arial" w:cs="Arial"/>
      <w:b/>
      <w:bCs/>
      <w:i/>
      <w:iCs/>
      <w:kern w:val="32"/>
      <w:sz w:val="32"/>
      <w:szCs w:val="32"/>
      <w:lang w:eastAsia="pl-PL"/>
    </w:rPr>
  </w:style>
  <w:style w:type="paragraph" w:styleId="Nagwek2">
    <w:name w:val="heading 2"/>
    <w:basedOn w:val="Normalny"/>
    <w:next w:val="Normalny"/>
    <w:link w:val="Nagwek2Znak"/>
    <w:qFormat/>
    <w:rsid w:val="00604D13"/>
    <w:pPr>
      <w:keepNext/>
      <w:widowControl w:val="0"/>
      <w:shd w:val="clear" w:color="auto" w:fill="FFFFFF"/>
      <w:autoSpaceDE w:val="0"/>
      <w:autoSpaceDN w:val="0"/>
      <w:adjustRightInd w:val="0"/>
      <w:spacing w:after="0" w:line="254" w:lineRule="exact"/>
      <w:ind w:right="3125"/>
      <w:outlineLvl w:val="1"/>
    </w:pPr>
    <w:rPr>
      <w:rFonts w:ascii="Arial" w:eastAsia="Times New Roman" w:hAnsi="Arial" w:cs="Arial"/>
      <w:b/>
      <w:iCs/>
      <w:color w:val="000000"/>
      <w:spacing w:val="-8"/>
      <w:sz w:val="23"/>
      <w:szCs w:val="20"/>
      <w:lang w:eastAsia="pl-PL"/>
    </w:rPr>
  </w:style>
  <w:style w:type="paragraph" w:styleId="Nagwek3">
    <w:name w:val="heading 3"/>
    <w:basedOn w:val="Normalny"/>
    <w:next w:val="Normalny"/>
    <w:link w:val="Nagwek3Znak"/>
    <w:qFormat/>
    <w:rsid w:val="00604D13"/>
    <w:pPr>
      <w:keepNext/>
      <w:widowControl w:val="0"/>
      <w:autoSpaceDE w:val="0"/>
      <w:autoSpaceDN w:val="0"/>
      <w:adjustRightInd w:val="0"/>
      <w:spacing w:before="240" w:after="60" w:line="240" w:lineRule="auto"/>
      <w:outlineLvl w:val="2"/>
    </w:pPr>
    <w:rPr>
      <w:rFonts w:ascii="Arial" w:eastAsia="Times New Roman" w:hAnsi="Arial" w:cs="Arial"/>
      <w:b/>
      <w:bCs/>
      <w:i/>
      <w:iCs/>
      <w:sz w:val="26"/>
      <w:szCs w:val="26"/>
      <w:lang w:eastAsia="pl-PL"/>
    </w:rPr>
  </w:style>
  <w:style w:type="paragraph" w:styleId="Nagwek4">
    <w:name w:val="heading 4"/>
    <w:basedOn w:val="Normalny"/>
    <w:next w:val="Normalny"/>
    <w:link w:val="Nagwek4Znak"/>
    <w:qFormat/>
    <w:rsid w:val="00604D13"/>
    <w:pPr>
      <w:keepNext/>
      <w:widowControl w:val="0"/>
      <w:autoSpaceDE w:val="0"/>
      <w:autoSpaceDN w:val="0"/>
      <w:adjustRightInd w:val="0"/>
      <w:spacing w:before="240" w:after="60" w:line="240" w:lineRule="auto"/>
      <w:outlineLvl w:val="3"/>
    </w:pPr>
    <w:rPr>
      <w:rFonts w:ascii="Times New Roman" w:eastAsia="Times New Roman" w:hAnsi="Times New Roman" w:cs="Times New Roman"/>
      <w:b/>
      <w:bCs/>
      <w:i/>
      <w:iCs/>
      <w:sz w:val="28"/>
      <w:szCs w:val="28"/>
      <w:lang w:eastAsia="pl-PL"/>
    </w:rPr>
  </w:style>
  <w:style w:type="paragraph" w:styleId="Nagwek5">
    <w:name w:val="heading 5"/>
    <w:basedOn w:val="Normalny"/>
    <w:next w:val="Normalny"/>
    <w:link w:val="Nagwek5Znak"/>
    <w:qFormat/>
    <w:rsid w:val="00604D13"/>
    <w:pPr>
      <w:widowControl w:val="0"/>
      <w:autoSpaceDE w:val="0"/>
      <w:autoSpaceDN w:val="0"/>
      <w:adjustRightInd w:val="0"/>
      <w:spacing w:before="240" w:after="60" w:line="240" w:lineRule="auto"/>
      <w:outlineLvl w:val="4"/>
    </w:pPr>
    <w:rPr>
      <w:rFonts w:ascii="Arial" w:eastAsia="Times New Roman" w:hAnsi="Arial" w:cs="Arial"/>
      <w:b/>
      <w:bCs/>
      <w:i/>
      <w:iCs/>
      <w:sz w:val="26"/>
      <w:szCs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semiHidden/>
    <w:unhideWhenUsed/>
    <w:rsid w:val="00B136E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136EE"/>
    <w:rPr>
      <w:rFonts w:ascii="Tahoma" w:hAnsi="Tahoma" w:cs="Tahoma"/>
      <w:sz w:val="16"/>
      <w:szCs w:val="16"/>
    </w:rPr>
  </w:style>
  <w:style w:type="paragraph" w:styleId="Nagwek">
    <w:name w:val="header"/>
    <w:basedOn w:val="Normalny"/>
    <w:link w:val="NagwekZnak"/>
    <w:unhideWhenUsed/>
    <w:rsid w:val="00B136E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136EE"/>
  </w:style>
  <w:style w:type="paragraph" w:styleId="Stopka">
    <w:name w:val="footer"/>
    <w:basedOn w:val="Normalny"/>
    <w:link w:val="StopkaZnak"/>
    <w:uiPriority w:val="99"/>
    <w:unhideWhenUsed/>
    <w:rsid w:val="00B136E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136EE"/>
  </w:style>
  <w:style w:type="character" w:customStyle="1" w:styleId="Nagwek1Znak">
    <w:name w:val="Nagłówek 1 Znak"/>
    <w:basedOn w:val="Domylnaczcionkaakapitu"/>
    <w:link w:val="Nagwek1"/>
    <w:rsid w:val="00604D13"/>
    <w:rPr>
      <w:rFonts w:ascii="Arial" w:eastAsia="Times New Roman" w:hAnsi="Arial" w:cs="Arial"/>
      <w:b/>
      <w:bCs/>
      <w:i/>
      <w:iCs/>
      <w:kern w:val="32"/>
      <w:sz w:val="32"/>
      <w:szCs w:val="32"/>
      <w:lang w:eastAsia="pl-PL"/>
    </w:rPr>
  </w:style>
  <w:style w:type="character" w:customStyle="1" w:styleId="Nagwek2Znak">
    <w:name w:val="Nagłówek 2 Znak"/>
    <w:basedOn w:val="Domylnaczcionkaakapitu"/>
    <w:link w:val="Nagwek2"/>
    <w:rsid w:val="00604D13"/>
    <w:rPr>
      <w:rFonts w:ascii="Arial" w:eastAsia="Times New Roman" w:hAnsi="Arial" w:cs="Arial"/>
      <w:b/>
      <w:iCs/>
      <w:color w:val="000000"/>
      <w:spacing w:val="-8"/>
      <w:sz w:val="23"/>
      <w:szCs w:val="20"/>
      <w:shd w:val="clear" w:color="auto" w:fill="FFFFFF"/>
      <w:lang w:eastAsia="pl-PL"/>
    </w:rPr>
  </w:style>
  <w:style w:type="character" w:customStyle="1" w:styleId="Nagwek3Znak">
    <w:name w:val="Nagłówek 3 Znak"/>
    <w:basedOn w:val="Domylnaczcionkaakapitu"/>
    <w:link w:val="Nagwek3"/>
    <w:rsid w:val="00604D13"/>
    <w:rPr>
      <w:rFonts w:ascii="Arial" w:eastAsia="Times New Roman" w:hAnsi="Arial" w:cs="Arial"/>
      <w:b/>
      <w:bCs/>
      <w:i/>
      <w:iCs/>
      <w:sz w:val="26"/>
      <w:szCs w:val="26"/>
      <w:lang w:eastAsia="pl-PL"/>
    </w:rPr>
  </w:style>
  <w:style w:type="character" w:customStyle="1" w:styleId="Nagwek4Znak">
    <w:name w:val="Nagłówek 4 Znak"/>
    <w:basedOn w:val="Domylnaczcionkaakapitu"/>
    <w:link w:val="Nagwek4"/>
    <w:rsid w:val="00604D13"/>
    <w:rPr>
      <w:rFonts w:ascii="Times New Roman" w:eastAsia="Times New Roman" w:hAnsi="Times New Roman" w:cs="Times New Roman"/>
      <w:b/>
      <w:bCs/>
      <w:i/>
      <w:iCs/>
      <w:sz w:val="28"/>
      <w:szCs w:val="28"/>
      <w:lang w:eastAsia="pl-PL"/>
    </w:rPr>
  </w:style>
  <w:style w:type="character" w:customStyle="1" w:styleId="Nagwek5Znak">
    <w:name w:val="Nagłówek 5 Znak"/>
    <w:basedOn w:val="Domylnaczcionkaakapitu"/>
    <w:link w:val="Nagwek5"/>
    <w:rsid w:val="00604D13"/>
    <w:rPr>
      <w:rFonts w:ascii="Arial" w:eastAsia="Times New Roman" w:hAnsi="Arial" w:cs="Arial"/>
      <w:b/>
      <w:bCs/>
      <w:i/>
      <w:iCs/>
      <w:sz w:val="26"/>
      <w:szCs w:val="26"/>
      <w:lang w:eastAsia="pl-PL"/>
    </w:rPr>
  </w:style>
  <w:style w:type="numbering" w:customStyle="1" w:styleId="Bezlisty1">
    <w:name w:val="Bez listy1"/>
    <w:next w:val="Bezlisty"/>
    <w:semiHidden/>
    <w:rsid w:val="00604D13"/>
  </w:style>
  <w:style w:type="paragraph" w:styleId="Tekstpodstawowywcity2">
    <w:name w:val="Body Text Indent 2"/>
    <w:basedOn w:val="Normalny"/>
    <w:link w:val="Tekstpodstawowywcity2Znak"/>
    <w:rsid w:val="00604D13"/>
    <w:pPr>
      <w:widowControl w:val="0"/>
      <w:shd w:val="clear" w:color="auto" w:fill="FFFFFF"/>
      <w:tabs>
        <w:tab w:val="left" w:pos="720"/>
        <w:tab w:val="left" w:leader="dot" w:pos="3461"/>
        <w:tab w:val="left" w:leader="dot" w:pos="4704"/>
        <w:tab w:val="left" w:leader="dot" w:pos="5952"/>
        <w:tab w:val="left" w:leader="dot" w:pos="7800"/>
        <w:tab w:val="left" w:leader="dot" w:pos="9278"/>
      </w:tabs>
      <w:autoSpaceDE w:val="0"/>
      <w:autoSpaceDN w:val="0"/>
      <w:adjustRightInd w:val="0"/>
      <w:spacing w:before="250" w:after="0" w:line="254" w:lineRule="exact"/>
      <w:ind w:left="370"/>
      <w:jc w:val="both"/>
    </w:pPr>
    <w:rPr>
      <w:rFonts w:ascii="Arial" w:eastAsia="Times New Roman" w:hAnsi="Arial" w:cs="Arial"/>
      <w:iCs/>
      <w:color w:val="000000"/>
      <w:spacing w:val="-3"/>
      <w:sz w:val="23"/>
      <w:szCs w:val="20"/>
      <w:lang w:eastAsia="pl-PL"/>
    </w:rPr>
  </w:style>
  <w:style w:type="character" w:customStyle="1" w:styleId="Tekstpodstawowywcity2Znak">
    <w:name w:val="Tekst podstawowy wcięty 2 Znak"/>
    <w:basedOn w:val="Domylnaczcionkaakapitu"/>
    <w:link w:val="Tekstpodstawowywcity2"/>
    <w:rsid w:val="00604D13"/>
    <w:rPr>
      <w:rFonts w:ascii="Arial" w:eastAsia="Times New Roman" w:hAnsi="Arial" w:cs="Arial"/>
      <w:iCs/>
      <w:color w:val="000000"/>
      <w:spacing w:val="-3"/>
      <w:sz w:val="23"/>
      <w:szCs w:val="20"/>
      <w:shd w:val="clear" w:color="auto" w:fill="FFFFFF"/>
      <w:lang w:eastAsia="pl-PL"/>
    </w:rPr>
  </w:style>
  <w:style w:type="character" w:styleId="Hipercze">
    <w:name w:val="Hyperlink"/>
    <w:rsid w:val="00604D13"/>
    <w:rPr>
      <w:color w:val="0000FF"/>
      <w:u w:val="single"/>
    </w:rPr>
  </w:style>
  <w:style w:type="paragraph" w:styleId="Tekstpodstawowy3">
    <w:name w:val="Body Text 3"/>
    <w:basedOn w:val="Normalny"/>
    <w:link w:val="Tekstpodstawowy3Znak"/>
    <w:rsid w:val="00604D13"/>
    <w:pPr>
      <w:widowControl w:val="0"/>
      <w:autoSpaceDE w:val="0"/>
      <w:autoSpaceDN w:val="0"/>
      <w:adjustRightInd w:val="0"/>
      <w:spacing w:after="120" w:line="240" w:lineRule="auto"/>
    </w:pPr>
    <w:rPr>
      <w:rFonts w:ascii="Arial" w:eastAsia="Times New Roman" w:hAnsi="Arial" w:cs="Arial"/>
      <w:i/>
      <w:iCs/>
      <w:sz w:val="16"/>
      <w:szCs w:val="16"/>
      <w:lang w:eastAsia="pl-PL"/>
    </w:rPr>
  </w:style>
  <w:style w:type="character" w:customStyle="1" w:styleId="Tekstpodstawowy3Znak">
    <w:name w:val="Tekst podstawowy 3 Znak"/>
    <w:basedOn w:val="Domylnaczcionkaakapitu"/>
    <w:link w:val="Tekstpodstawowy3"/>
    <w:rsid w:val="00604D13"/>
    <w:rPr>
      <w:rFonts w:ascii="Arial" w:eastAsia="Times New Roman" w:hAnsi="Arial" w:cs="Arial"/>
      <w:i/>
      <w:iCs/>
      <w:sz w:val="16"/>
      <w:szCs w:val="16"/>
      <w:lang w:eastAsia="pl-PL"/>
    </w:rPr>
  </w:style>
  <w:style w:type="paragraph" w:styleId="Tekstpodstawowy">
    <w:name w:val="Body Text"/>
    <w:basedOn w:val="Normalny"/>
    <w:link w:val="TekstpodstawowyZnak"/>
    <w:rsid w:val="00604D13"/>
    <w:pPr>
      <w:widowControl w:val="0"/>
      <w:autoSpaceDE w:val="0"/>
      <w:autoSpaceDN w:val="0"/>
      <w:adjustRightInd w:val="0"/>
      <w:spacing w:after="120" w:line="240" w:lineRule="auto"/>
    </w:pPr>
    <w:rPr>
      <w:rFonts w:ascii="Arial" w:eastAsia="Times New Roman" w:hAnsi="Arial" w:cs="Arial"/>
      <w:i/>
      <w:iCs/>
      <w:sz w:val="20"/>
      <w:szCs w:val="20"/>
      <w:lang w:eastAsia="pl-PL"/>
    </w:rPr>
  </w:style>
  <w:style w:type="character" w:customStyle="1" w:styleId="TekstpodstawowyZnak">
    <w:name w:val="Tekst podstawowy Znak"/>
    <w:basedOn w:val="Domylnaczcionkaakapitu"/>
    <w:link w:val="Tekstpodstawowy"/>
    <w:rsid w:val="00604D13"/>
    <w:rPr>
      <w:rFonts w:ascii="Arial" w:eastAsia="Times New Roman" w:hAnsi="Arial" w:cs="Arial"/>
      <w:i/>
      <w:iCs/>
      <w:sz w:val="20"/>
      <w:szCs w:val="20"/>
      <w:lang w:eastAsia="pl-PL"/>
    </w:rPr>
  </w:style>
  <w:style w:type="paragraph" w:styleId="Tekstpodstawowy2">
    <w:name w:val="Body Text 2"/>
    <w:basedOn w:val="Normalny"/>
    <w:link w:val="Tekstpodstawowy2Znak"/>
    <w:rsid w:val="00604D13"/>
    <w:pPr>
      <w:widowControl w:val="0"/>
      <w:autoSpaceDE w:val="0"/>
      <w:autoSpaceDN w:val="0"/>
      <w:adjustRightInd w:val="0"/>
      <w:spacing w:after="120" w:line="480" w:lineRule="auto"/>
    </w:pPr>
    <w:rPr>
      <w:rFonts w:ascii="Arial" w:eastAsia="Times New Roman" w:hAnsi="Arial" w:cs="Arial"/>
      <w:i/>
      <w:iCs/>
      <w:sz w:val="20"/>
      <w:szCs w:val="20"/>
      <w:lang w:eastAsia="pl-PL"/>
    </w:rPr>
  </w:style>
  <w:style w:type="character" w:customStyle="1" w:styleId="Tekstpodstawowy2Znak">
    <w:name w:val="Tekst podstawowy 2 Znak"/>
    <w:basedOn w:val="Domylnaczcionkaakapitu"/>
    <w:link w:val="Tekstpodstawowy2"/>
    <w:rsid w:val="00604D13"/>
    <w:rPr>
      <w:rFonts w:ascii="Arial" w:eastAsia="Times New Roman" w:hAnsi="Arial" w:cs="Arial"/>
      <w:i/>
      <w:iCs/>
      <w:sz w:val="20"/>
      <w:szCs w:val="20"/>
      <w:lang w:eastAsia="pl-PL"/>
    </w:rPr>
  </w:style>
  <w:style w:type="character" w:styleId="Numerstrony">
    <w:name w:val="page number"/>
    <w:basedOn w:val="Domylnaczcionkaakapitu"/>
    <w:rsid w:val="00604D13"/>
  </w:style>
  <w:style w:type="paragraph" w:styleId="Tytu">
    <w:name w:val="Title"/>
    <w:basedOn w:val="Normalny"/>
    <w:link w:val="TytuZnak"/>
    <w:qFormat/>
    <w:rsid w:val="00604D13"/>
    <w:pPr>
      <w:widowControl w:val="0"/>
      <w:shd w:val="clear" w:color="auto" w:fill="FFFFFF"/>
      <w:autoSpaceDE w:val="0"/>
      <w:autoSpaceDN w:val="0"/>
      <w:adjustRightInd w:val="0"/>
      <w:spacing w:after="0" w:line="254" w:lineRule="exact"/>
      <w:ind w:left="3130" w:right="3125"/>
      <w:jc w:val="center"/>
    </w:pPr>
    <w:rPr>
      <w:rFonts w:ascii="Arial" w:eastAsia="Times New Roman" w:hAnsi="Arial" w:cs="Arial"/>
      <w:b/>
      <w:iCs/>
      <w:color w:val="000000"/>
      <w:spacing w:val="-7"/>
      <w:sz w:val="32"/>
      <w:szCs w:val="20"/>
      <w:lang w:eastAsia="pl-PL"/>
    </w:rPr>
  </w:style>
  <w:style w:type="character" w:customStyle="1" w:styleId="TytuZnak">
    <w:name w:val="Tytuł Znak"/>
    <w:basedOn w:val="Domylnaczcionkaakapitu"/>
    <w:link w:val="Tytu"/>
    <w:rsid w:val="00604D13"/>
    <w:rPr>
      <w:rFonts w:ascii="Arial" w:eastAsia="Times New Roman" w:hAnsi="Arial" w:cs="Arial"/>
      <w:b/>
      <w:iCs/>
      <w:color w:val="000000"/>
      <w:spacing w:val="-7"/>
      <w:sz w:val="32"/>
      <w:szCs w:val="20"/>
      <w:shd w:val="clear" w:color="auto" w:fill="FFFFFF"/>
      <w:lang w:eastAsia="pl-PL"/>
    </w:rPr>
  </w:style>
  <w:style w:type="paragraph" w:styleId="Tekstpodstawowywcity">
    <w:name w:val="Body Text Indent"/>
    <w:basedOn w:val="Normalny"/>
    <w:link w:val="TekstpodstawowywcityZnak"/>
    <w:rsid w:val="00604D13"/>
    <w:pPr>
      <w:widowControl w:val="0"/>
      <w:autoSpaceDE w:val="0"/>
      <w:autoSpaceDN w:val="0"/>
      <w:adjustRightInd w:val="0"/>
      <w:spacing w:after="120" w:line="240" w:lineRule="auto"/>
      <w:ind w:left="283"/>
    </w:pPr>
    <w:rPr>
      <w:rFonts w:ascii="Arial" w:eastAsia="Times New Roman" w:hAnsi="Arial" w:cs="Arial"/>
      <w:i/>
      <w:iCs/>
      <w:sz w:val="20"/>
      <w:szCs w:val="20"/>
      <w:lang w:eastAsia="pl-PL"/>
    </w:rPr>
  </w:style>
  <w:style w:type="character" w:customStyle="1" w:styleId="TekstpodstawowywcityZnak">
    <w:name w:val="Tekst podstawowy wcięty Znak"/>
    <w:basedOn w:val="Domylnaczcionkaakapitu"/>
    <w:link w:val="Tekstpodstawowywcity"/>
    <w:rsid w:val="00604D13"/>
    <w:rPr>
      <w:rFonts w:ascii="Arial" w:eastAsia="Times New Roman" w:hAnsi="Arial" w:cs="Arial"/>
      <w:i/>
      <w:iCs/>
      <w:sz w:val="20"/>
      <w:szCs w:val="20"/>
      <w:lang w:eastAsia="pl-PL"/>
    </w:rPr>
  </w:style>
  <w:style w:type="paragraph" w:customStyle="1" w:styleId="Zawartotabeli">
    <w:name w:val="Zawartość tabeli"/>
    <w:basedOn w:val="Normalny"/>
    <w:rsid w:val="00604D13"/>
    <w:pPr>
      <w:suppressLineNumbers/>
      <w:suppressAutoHyphens/>
      <w:spacing w:after="0" w:line="240" w:lineRule="auto"/>
    </w:pPr>
    <w:rPr>
      <w:rFonts w:ascii="Arial" w:eastAsia="Times New Roman" w:hAnsi="Arial" w:cs="Arial"/>
      <w:b/>
      <w:sz w:val="24"/>
      <w:szCs w:val="24"/>
      <w:lang w:eastAsia="ar-SA"/>
    </w:rPr>
  </w:style>
  <w:style w:type="paragraph" w:customStyle="1" w:styleId="Nagwektabeli">
    <w:name w:val="Nagłówek tabeli"/>
    <w:basedOn w:val="Zawartotabeli"/>
    <w:rsid w:val="00604D13"/>
    <w:pPr>
      <w:jc w:val="center"/>
    </w:pPr>
    <w:rPr>
      <w:bCs/>
      <w:i/>
      <w:iCs/>
    </w:rPr>
  </w:style>
  <w:style w:type="paragraph" w:customStyle="1" w:styleId="Domylnie">
    <w:name w:val="Domyślnie"/>
    <w:rsid w:val="00604D13"/>
    <w:pPr>
      <w:widowControl w:val="0"/>
      <w:autoSpaceDE w:val="0"/>
      <w:autoSpaceDN w:val="0"/>
      <w:adjustRightInd w:val="0"/>
      <w:spacing w:after="0" w:line="240" w:lineRule="auto"/>
    </w:pPr>
    <w:rPr>
      <w:rFonts w:ascii="Arial" w:eastAsia="Times New Roman" w:hAnsi="Times New Roman" w:cs="Arial"/>
      <w:i/>
      <w:iCs/>
      <w:sz w:val="20"/>
      <w:szCs w:val="20"/>
    </w:rPr>
  </w:style>
  <w:style w:type="paragraph" w:customStyle="1" w:styleId="Tretekstu">
    <w:name w:val="Treść tekstu"/>
    <w:basedOn w:val="Domylnie"/>
    <w:rsid w:val="00604D13"/>
    <w:pPr>
      <w:spacing w:after="120"/>
    </w:pPr>
    <w:rPr>
      <w:rFonts w:ascii="Times New Roman" w:eastAsia="Arial Unicode MS" w:cs="Tahoma"/>
      <w:i w:val="0"/>
      <w:iCs w:val="0"/>
      <w:sz w:val="24"/>
      <w:szCs w:val="24"/>
    </w:rPr>
  </w:style>
  <w:style w:type="paragraph" w:customStyle="1" w:styleId="WW-Tekstpodstawowy3">
    <w:name w:val="WW-Tekst podstawowy 3"/>
    <w:basedOn w:val="Domylnie"/>
    <w:rsid w:val="00604D13"/>
    <w:pPr>
      <w:spacing w:after="120"/>
    </w:pPr>
    <w:rPr>
      <w:rFonts w:ascii="Times New Roman" w:eastAsia="Arial Unicode MS" w:cs="Tahoma"/>
      <w:i w:val="0"/>
      <w:iCs w:val="0"/>
      <w:sz w:val="16"/>
      <w:szCs w:val="16"/>
    </w:rPr>
  </w:style>
  <w:style w:type="paragraph" w:customStyle="1" w:styleId="WW-Tekstpodstawowy2">
    <w:name w:val="WW-Tekst podstawowy 2"/>
    <w:basedOn w:val="Domylnie"/>
    <w:rsid w:val="00604D13"/>
    <w:pPr>
      <w:spacing w:after="120" w:line="480" w:lineRule="auto"/>
    </w:pPr>
    <w:rPr>
      <w:rFonts w:ascii="Times New Roman" w:eastAsia="Arial Unicode MS" w:cs="Tahoma"/>
      <w:i w:val="0"/>
      <w:iCs w:val="0"/>
      <w:sz w:val="24"/>
      <w:szCs w:val="24"/>
    </w:rPr>
  </w:style>
  <w:style w:type="paragraph" w:customStyle="1" w:styleId="Wcicietekstu">
    <w:name w:val="Wcięcie tekstu"/>
    <w:basedOn w:val="Domylnie"/>
    <w:rsid w:val="00604D13"/>
    <w:pPr>
      <w:spacing w:after="120"/>
      <w:ind w:left="283"/>
    </w:pPr>
    <w:rPr>
      <w:rFonts w:ascii="Times New Roman" w:eastAsia="Arial Unicode MS" w:cs="Tahoma"/>
      <w:i w:val="0"/>
      <w:iCs w:val="0"/>
      <w:sz w:val="24"/>
      <w:szCs w:val="24"/>
    </w:rPr>
  </w:style>
  <w:style w:type="paragraph" w:styleId="Tekstprzypisukocowego">
    <w:name w:val="endnote text"/>
    <w:basedOn w:val="Normalny"/>
    <w:link w:val="TekstprzypisukocowegoZnak"/>
    <w:semiHidden/>
    <w:rsid w:val="00604D13"/>
    <w:pPr>
      <w:widowControl w:val="0"/>
      <w:autoSpaceDE w:val="0"/>
      <w:autoSpaceDN w:val="0"/>
      <w:adjustRightInd w:val="0"/>
      <w:spacing w:after="0" w:line="240" w:lineRule="auto"/>
    </w:pPr>
    <w:rPr>
      <w:rFonts w:ascii="Arial" w:eastAsia="Times New Roman" w:hAnsi="Arial" w:cs="Arial"/>
      <w:i/>
      <w:iCs/>
      <w:sz w:val="20"/>
      <w:szCs w:val="20"/>
      <w:lang w:eastAsia="pl-PL"/>
    </w:rPr>
  </w:style>
  <w:style w:type="character" w:customStyle="1" w:styleId="TekstprzypisukocowegoZnak">
    <w:name w:val="Tekst przypisu końcowego Znak"/>
    <w:basedOn w:val="Domylnaczcionkaakapitu"/>
    <w:link w:val="Tekstprzypisukocowego"/>
    <w:semiHidden/>
    <w:rsid w:val="00604D13"/>
    <w:rPr>
      <w:rFonts w:ascii="Arial" w:eastAsia="Times New Roman" w:hAnsi="Arial" w:cs="Arial"/>
      <w:i/>
      <w:iCs/>
      <w:sz w:val="20"/>
      <w:szCs w:val="20"/>
      <w:lang w:eastAsia="pl-PL"/>
    </w:rPr>
  </w:style>
  <w:style w:type="character" w:styleId="Odwoanieprzypisukocowego">
    <w:name w:val="endnote reference"/>
    <w:semiHidden/>
    <w:rsid w:val="00604D13"/>
    <w:rPr>
      <w:vertAlign w:val="superscript"/>
    </w:rPr>
  </w:style>
  <w:style w:type="paragraph" w:styleId="Tekstprzypisudolnego">
    <w:name w:val="footnote text"/>
    <w:basedOn w:val="Normalny"/>
    <w:link w:val="TekstprzypisudolnegoZnak"/>
    <w:semiHidden/>
    <w:rsid w:val="00604D13"/>
    <w:pPr>
      <w:widowControl w:val="0"/>
      <w:autoSpaceDE w:val="0"/>
      <w:autoSpaceDN w:val="0"/>
      <w:adjustRightInd w:val="0"/>
      <w:spacing w:after="0" w:line="240" w:lineRule="auto"/>
    </w:pPr>
    <w:rPr>
      <w:rFonts w:ascii="Arial" w:eastAsia="Times New Roman" w:hAnsi="Arial" w:cs="Arial"/>
      <w:i/>
      <w:iCs/>
      <w:sz w:val="20"/>
      <w:szCs w:val="20"/>
      <w:lang w:eastAsia="pl-PL"/>
    </w:rPr>
  </w:style>
  <w:style w:type="character" w:customStyle="1" w:styleId="TekstprzypisudolnegoZnak">
    <w:name w:val="Tekst przypisu dolnego Znak"/>
    <w:basedOn w:val="Domylnaczcionkaakapitu"/>
    <w:link w:val="Tekstprzypisudolnego"/>
    <w:semiHidden/>
    <w:rsid w:val="00604D13"/>
    <w:rPr>
      <w:rFonts w:ascii="Arial" w:eastAsia="Times New Roman" w:hAnsi="Arial" w:cs="Arial"/>
      <w:i/>
      <w:iCs/>
      <w:sz w:val="20"/>
      <w:szCs w:val="20"/>
      <w:lang w:eastAsia="pl-PL"/>
    </w:rPr>
  </w:style>
  <w:style w:type="character" w:styleId="Odwoanieprzypisudolnego">
    <w:name w:val="footnote reference"/>
    <w:semiHidden/>
    <w:rsid w:val="00604D13"/>
    <w:rPr>
      <w:vertAlign w:val="superscript"/>
    </w:rPr>
  </w:style>
  <w:style w:type="table" w:styleId="Tabela-Siatka">
    <w:name w:val="Table Grid"/>
    <w:basedOn w:val="Standardowy"/>
    <w:rsid w:val="00604D13"/>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604D13"/>
    <w:pPr>
      <w:suppressAutoHyphens/>
      <w:spacing w:after="0" w:line="240" w:lineRule="auto"/>
      <w:ind w:left="720"/>
      <w:contextualSpacing/>
    </w:pPr>
    <w:rPr>
      <w:rFonts w:ascii="Times New Roman" w:eastAsia="Times New Roman" w:hAnsi="Times New Roman" w:cs="Times New Roman"/>
      <w:sz w:val="24"/>
      <w:szCs w:val="24"/>
      <w:lang w:eastAsia="ar-SA"/>
    </w:rPr>
  </w:style>
  <w:style w:type="character" w:styleId="Odwoaniedokomentarza">
    <w:name w:val="annotation reference"/>
    <w:basedOn w:val="Domylnaczcionkaakapitu"/>
    <w:uiPriority w:val="99"/>
    <w:semiHidden/>
    <w:unhideWhenUsed/>
    <w:rsid w:val="00E71905"/>
    <w:rPr>
      <w:sz w:val="16"/>
      <w:szCs w:val="16"/>
    </w:rPr>
  </w:style>
  <w:style w:type="paragraph" w:styleId="Tekstkomentarza">
    <w:name w:val="annotation text"/>
    <w:basedOn w:val="Normalny"/>
    <w:link w:val="TekstkomentarzaZnak"/>
    <w:uiPriority w:val="99"/>
    <w:semiHidden/>
    <w:unhideWhenUsed/>
    <w:rsid w:val="00E7190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71905"/>
    <w:rPr>
      <w:sz w:val="20"/>
      <w:szCs w:val="20"/>
    </w:rPr>
  </w:style>
  <w:style w:type="paragraph" w:styleId="Tematkomentarza">
    <w:name w:val="annotation subject"/>
    <w:basedOn w:val="Tekstkomentarza"/>
    <w:next w:val="Tekstkomentarza"/>
    <w:link w:val="TematkomentarzaZnak"/>
    <w:uiPriority w:val="99"/>
    <w:semiHidden/>
    <w:unhideWhenUsed/>
    <w:rsid w:val="00E71905"/>
    <w:rPr>
      <w:b/>
      <w:bCs/>
    </w:rPr>
  </w:style>
  <w:style w:type="character" w:customStyle="1" w:styleId="TematkomentarzaZnak">
    <w:name w:val="Temat komentarza Znak"/>
    <w:basedOn w:val="TekstkomentarzaZnak"/>
    <w:link w:val="Tematkomentarza"/>
    <w:uiPriority w:val="99"/>
    <w:semiHidden/>
    <w:rsid w:val="00E7190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ip.lex.pl/" TargetMode="External"/><Relationship Id="rId4" Type="http://schemas.microsoft.com/office/2007/relationships/stylesWithEffects" Target="stylesWithEffects.xml"/><Relationship Id="rId9" Type="http://schemas.openxmlformats.org/officeDocument/2006/relationships/hyperlink" Target="http://sip.lex.pl/"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63E32-4F9C-429C-BFAB-7CC04F906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1</Pages>
  <Words>11644</Words>
  <Characters>69865</Characters>
  <Application>Microsoft Office Word</Application>
  <DocSecurity>0</DocSecurity>
  <Lines>582</Lines>
  <Paragraphs>162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2018-03-26T08:08:00Z</cp:lastPrinted>
  <dcterms:created xsi:type="dcterms:W3CDTF">2018-03-21T13:07:00Z</dcterms:created>
  <dcterms:modified xsi:type="dcterms:W3CDTF">2018-03-26T08:08:00Z</dcterms:modified>
</cp:coreProperties>
</file>