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9AF88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</w:p>
    <w:p w14:paraId="0F3FBFA3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Gmina Horodło, ul. Jurydyka 1, 22-523 Horodło</w:t>
      </w:r>
    </w:p>
    <w:p w14:paraId="1BA791C8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tel.84-6515447, fax 84-6515443</w:t>
      </w:r>
    </w:p>
    <w:p w14:paraId="069056AA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6A59634A" w14:textId="2E5A8697" w:rsidR="00604D13" w:rsidRPr="00C3460F" w:rsidRDefault="001067E8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iCs/>
          <w:sz w:val="20"/>
          <w:szCs w:val="20"/>
          <w:lang w:eastAsia="pl-PL"/>
        </w:rPr>
        <w:t>RGO.7021.4.5</w:t>
      </w:r>
      <w:r w:rsidR="002E5DF6">
        <w:rPr>
          <w:rFonts w:ascii="Arial" w:eastAsia="Times New Roman" w:hAnsi="Arial" w:cs="Arial"/>
          <w:b/>
          <w:iCs/>
          <w:sz w:val="20"/>
          <w:szCs w:val="20"/>
          <w:lang w:eastAsia="pl-PL"/>
        </w:rPr>
        <w:t>.</w:t>
      </w:r>
      <w:r w:rsidR="00182E07">
        <w:rPr>
          <w:rFonts w:ascii="Arial" w:eastAsia="Times New Roman" w:hAnsi="Arial" w:cs="Arial"/>
          <w:b/>
          <w:iCs/>
          <w:sz w:val="20"/>
          <w:szCs w:val="20"/>
          <w:lang w:eastAsia="pl-PL"/>
        </w:rPr>
        <w:t>2018</w:t>
      </w:r>
    </w:p>
    <w:p w14:paraId="0242FC2E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1A8DFE49" w14:textId="58621F31" w:rsidR="00604D13" w:rsidRPr="00212061" w:rsidRDefault="00212061" w:rsidP="0021206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 xml:space="preserve">ZMIANA </w:t>
      </w:r>
      <w:r w:rsidR="008500DA"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 xml:space="preserve">Nr 3 </w:t>
      </w:r>
      <w:r w:rsidR="00604D13" w:rsidRPr="00604D13"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>SPECYFIKACJ</w:t>
      </w:r>
      <w:r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>A ISTOTNYCH WARUNKÓW ZAMÓWIENIA</w:t>
      </w:r>
      <w:r w:rsidR="00604D13" w:rsidRPr="00604D13">
        <w:rPr>
          <w:rFonts w:ascii="Arial" w:eastAsia="Times New Roman" w:hAnsi="Arial" w:cs="Arial"/>
          <w:b/>
          <w:iCs/>
          <w:sz w:val="32"/>
          <w:szCs w:val="32"/>
          <w:lang w:eastAsia="pl-PL"/>
        </w:rPr>
        <w:t xml:space="preserve"> NA:</w:t>
      </w:r>
    </w:p>
    <w:p w14:paraId="5460E892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iCs/>
          <w:sz w:val="28"/>
          <w:szCs w:val="28"/>
          <w:lang w:eastAsia="pl-PL"/>
        </w:rPr>
        <w:t xml:space="preserve">   </w:t>
      </w:r>
      <w:r w:rsidR="00AE415A">
        <w:rPr>
          <w:rFonts w:ascii="Arial" w:eastAsia="Times New Roman" w:hAnsi="Arial" w:cs="Arial"/>
          <w:b/>
          <w:iCs/>
          <w:sz w:val="28"/>
          <w:szCs w:val="28"/>
          <w:lang w:eastAsia="pl-PL"/>
        </w:rPr>
        <w:t xml:space="preserve">     „</w:t>
      </w:r>
      <w:r w:rsidR="00A4142E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Termomodernizacja</w:t>
      </w:r>
      <w:r w:rsidR="00A671EC">
        <w:rPr>
          <w:rFonts w:ascii="Arial" w:eastAsia="Times New Roman" w:hAnsi="Arial" w:cs="Arial"/>
          <w:b/>
          <w:iCs/>
          <w:sz w:val="28"/>
          <w:szCs w:val="28"/>
          <w:lang w:eastAsia="pl-PL"/>
        </w:rPr>
        <w:t xml:space="preserve"> budynku Zespołu S</w:t>
      </w:r>
      <w:r w:rsidR="00A4142E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zkół w Horodle</w:t>
      </w:r>
      <w:r w:rsidRPr="00604D13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”.</w:t>
      </w:r>
    </w:p>
    <w:p w14:paraId="24C70FC5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CPV</w:t>
      </w:r>
      <w:r w:rsidR="00604D13" w:rsidRPr="00604D13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</w:t>
      </w:r>
      <w:r w:rsidR="00563A09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</w:t>
      </w:r>
      <w:r w:rsidR="007D16C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0000 -</w:t>
      </w:r>
      <w:r w:rsidR="00563A09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7 Roboty budowlane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03B4AD2C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</w:t>
      </w:r>
      <w:r w:rsidR="00563A09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453</w:t>
      </w:r>
      <w:r w:rsidR="007D16C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00000 -0</w:t>
      </w:r>
      <w:r w:rsidR="001B3FD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Roboty instalacyjne w budynkach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456411BA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1B3FD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45331</w:t>
      </w:r>
      <w:r w:rsidR="008365F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000 -6 Instalowanie urządzeń grzewczych, wentylacyjnych i klimatyzacyjnych</w:t>
      </w:r>
      <w:r w:rsidR="008A703D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2B08F4DF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45332000 -3 Roboty instalacyjne wodne i kanalizacyjne</w:t>
      </w:r>
    </w:p>
    <w:p w14:paraId="11A6E2DC" w14:textId="77777777" w:rsid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8A703D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45321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000 -3</w:t>
      </w:r>
      <w:r w:rsidR="00132CCB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Izolacja cieplna;</w:t>
      </w:r>
    </w:p>
    <w:p w14:paraId="4A59CF37" w14:textId="77777777" w:rsidR="001720B3" w:rsidRDefault="001720B3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45310000 -3 Roboty instalacyjne elektryczne;</w:t>
      </w:r>
    </w:p>
    <w:p w14:paraId="726F3AC8" w14:textId="77777777" w:rsidR="00D33BF5" w:rsidRPr="003F4CE7" w:rsidRDefault="00D33BF5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45316000 -5 Instalowanie systemów oświetleniowych i sygnalizacyjnych;</w:t>
      </w:r>
    </w:p>
    <w:p w14:paraId="302F07A3" w14:textId="77777777" w:rsid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8A5B6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45112100</w:t>
      </w:r>
      <w:r w:rsidR="00BD5FA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-6</w:t>
      </w:r>
      <w:r w:rsidR="008A5B6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</w:t>
      </w:r>
      <w:r w:rsidR="00BD5FA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Roboty w zakresie kopania rowów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1744D128" w14:textId="77777777" w:rsidR="00333C2F" w:rsidRDefault="00A56D96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45231110 -9 R</w:t>
      </w:r>
      <w:r w:rsidR="00333C2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oboty budowlane w zakresie kładzenia rurociągów;</w:t>
      </w:r>
    </w:p>
    <w:p w14:paraId="4618B64F" w14:textId="77777777" w:rsidR="006E4596" w:rsidRPr="003F4CE7" w:rsidRDefault="006E4596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A56D96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45223110 -0 Instalowanie konstrukcji metalowych;</w:t>
      </w:r>
    </w:p>
    <w:p w14:paraId="3D16D92E" w14:textId="77777777" w:rsid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 xml:space="preserve">        </w:t>
      </w:r>
      <w:r w:rsidR="00266708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 xml:space="preserve">45233253 -7 </w:t>
      </w:r>
      <w:r w:rsidR="008A34D1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>R</w:t>
      </w:r>
      <w:r w:rsidR="00266708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 xml:space="preserve">oboty w zakresie wykonywania pokryć i konstrukcji dachowych </w:t>
      </w:r>
      <w:r w:rsidR="00235A37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>i inne podobne roboty specjalistyczne</w:t>
      </w:r>
      <w:r w:rsidRPr="003F4CE7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>;</w:t>
      </w:r>
      <w:r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br/>
        <w:t xml:space="preserve">        </w:t>
      </w:r>
      <w:r w:rsidR="004B5E2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45223</w:t>
      </w:r>
      <w:r w:rsidR="00542A45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000 -6</w:t>
      </w:r>
      <w:r w:rsidR="004B5E2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</w:t>
      </w:r>
      <w:r w:rsidR="008A34D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R</w:t>
      </w:r>
      <w:r w:rsidR="004B5E2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oboty budowlane w zakresie konstrukcji;</w:t>
      </w:r>
    </w:p>
    <w:p w14:paraId="30968371" w14:textId="77777777" w:rsidR="004208D8" w:rsidRPr="003F4CE7" w:rsidRDefault="004208D8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45320</w:t>
      </w:r>
      <w:r w:rsidR="008A34D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000 -6 Roboty izolacyjne;</w:t>
      </w:r>
    </w:p>
    <w:p w14:paraId="193D55B4" w14:textId="77777777" w:rsidR="00604D13" w:rsidRDefault="00085C6B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iCs/>
          <w:sz w:val="24"/>
          <w:szCs w:val="24"/>
          <w:lang w:eastAsia="pl-PL"/>
        </w:rPr>
        <w:t xml:space="preserve">        </w:t>
      </w:r>
      <w:r w:rsidR="0052020D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09330000 -1 </w:t>
      </w:r>
      <w:r w:rsidR="004248FA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Energia słoneczna;</w:t>
      </w:r>
    </w:p>
    <w:p w14:paraId="610D9116" w14:textId="77777777" w:rsidR="004248FA" w:rsidRPr="00085C6B" w:rsidRDefault="004248FA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09331200 -0 Słoneczne moduły fotoelektryczne.</w:t>
      </w:r>
    </w:p>
    <w:p w14:paraId="6083E9C2" w14:textId="77777777" w:rsidR="00604D13" w:rsidRPr="00313D98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color w:val="FF0000"/>
          <w:sz w:val="24"/>
          <w:szCs w:val="24"/>
          <w:lang w:eastAsia="pl-PL"/>
        </w:rPr>
      </w:pPr>
      <w:r w:rsidRPr="00C3460F">
        <w:rPr>
          <w:rFonts w:ascii="Arial Narrow" w:eastAsia="Times New Roman" w:hAnsi="Arial Narrow" w:cs="Arial"/>
          <w:iCs/>
          <w:sz w:val="24"/>
          <w:szCs w:val="24"/>
          <w:lang w:eastAsia="pl-PL"/>
        </w:rPr>
        <w:t xml:space="preserve"> </w:t>
      </w:r>
    </w:p>
    <w:p w14:paraId="3FAB9F7A" w14:textId="77777777" w:rsidR="00604D13" w:rsidRPr="00C3460F" w:rsidRDefault="00AE415A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pl-PL"/>
        </w:rPr>
      </w:pPr>
      <w:r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        </w:t>
      </w:r>
      <w:r w:rsidR="00604D13" w:rsidRPr="00C3460F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</w:p>
    <w:p w14:paraId="3611E9A8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ind w:left="-180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  <w:r w:rsidRPr="00604D13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         </w:t>
      </w:r>
    </w:p>
    <w:p w14:paraId="683D9FCE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  <w:r w:rsidRPr="00604D13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</w:t>
      </w:r>
    </w:p>
    <w:p w14:paraId="1F289082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Postępowanie o udzielenie zamówienia publicznego prowadzone jest </w:t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br/>
        <w:t>w trybie przetargu nieograniczonego o wartości mniejszej niż kwoty określone w przepisach wydanych na podstawie art. 11 ust. 8 Ustawy z dnia 29 stycznia 2004 r. Prawo zam</w:t>
      </w:r>
      <w:r w:rsidR="005461B7">
        <w:rPr>
          <w:rFonts w:ascii="Arial" w:eastAsia="Times New Roman" w:hAnsi="Arial" w:cs="Arial"/>
          <w:iCs/>
          <w:sz w:val="24"/>
          <w:szCs w:val="24"/>
          <w:lang w:eastAsia="ar-SA"/>
        </w:rPr>
        <w:t>ówień publicznych (Dz. U. z 2017 r. poz. 1579</w:t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z </w:t>
      </w:r>
      <w:proofErr w:type="spellStart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>późn</w:t>
      </w:r>
      <w:proofErr w:type="spellEnd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>. zm.). Postępowanie prowadzi się w języku polskim.</w:t>
      </w:r>
    </w:p>
    <w:p w14:paraId="723C8990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17765E50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</w:p>
    <w:p w14:paraId="330CE66D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Sporządził: Andrzej </w:t>
      </w:r>
      <w:proofErr w:type="spellStart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>Danilczuk</w:t>
      </w:r>
      <w:proofErr w:type="spellEnd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- Inspektor ds. inwestycji.</w:t>
      </w:r>
    </w:p>
    <w:p w14:paraId="10F0A264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A92920B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</w:p>
    <w:p w14:paraId="63F9A748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B935596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0833502B" w14:textId="77777777" w:rsidR="00313D98" w:rsidRPr="00604D13" w:rsidRDefault="00313D98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33974249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4CD6BAFE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</w:p>
    <w:p w14:paraId="64D07F42" w14:textId="0FF43639" w:rsidR="00604D13" w:rsidRPr="00604D13" w:rsidRDefault="001067E8" w:rsidP="00604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  <w:r>
        <w:rPr>
          <w:rFonts w:ascii="Arial" w:eastAsia="Times New Roman" w:hAnsi="Arial" w:cs="Arial"/>
          <w:i/>
          <w:iCs/>
          <w:sz w:val="24"/>
          <w:szCs w:val="24"/>
          <w:lang w:eastAsia="ar-SA"/>
        </w:rPr>
        <w:t>Horodło, 28</w:t>
      </w:r>
      <w:r w:rsidR="00D76954">
        <w:rPr>
          <w:rFonts w:ascii="Arial" w:eastAsia="Times New Roman" w:hAnsi="Arial" w:cs="Arial"/>
          <w:i/>
          <w:iCs/>
          <w:sz w:val="24"/>
          <w:szCs w:val="24"/>
          <w:lang w:eastAsia="ar-SA"/>
        </w:rPr>
        <w:t>.02</w:t>
      </w:r>
      <w:r w:rsidR="005461B7">
        <w:rPr>
          <w:rFonts w:ascii="Arial" w:eastAsia="Times New Roman" w:hAnsi="Arial" w:cs="Arial"/>
          <w:i/>
          <w:iCs/>
          <w:sz w:val="24"/>
          <w:szCs w:val="24"/>
          <w:lang w:eastAsia="ar-SA"/>
        </w:rPr>
        <w:t>.2018</w:t>
      </w:r>
      <w:r w:rsidR="00604D13" w:rsidRPr="00604D13">
        <w:rPr>
          <w:rFonts w:ascii="Arial" w:eastAsia="Times New Roman" w:hAnsi="Arial" w:cs="Arial"/>
          <w:i/>
          <w:iCs/>
          <w:sz w:val="24"/>
          <w:szCs w:val="24"/>
          <w:lang w:eastAsia="ar-SA"/>
        </w:rPr>
        <w:t xml:space="preserve"> r.</w:t>
      </w:r>
    </w:p>
    <w:p w14:paraId="2DAEF0C7" w14:textId="77777777" w:rsidR="00604D13" w:rsidRPr="00604D13" w:rsidRDefault="00604D13" w:rsidP="0009557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</w:p>
    <w:p w14:paraId="2B57C80E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SPECYFIKACJA</w:t>
      </w:r>
    </w:p>
    <w:p w14:paraId="61A278AE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ISTOTNYCH  WARUNKÓW</w:t>
      </w:r>
    </w:p>
    <w:p w14:paraId="30FCA2DF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ZAMÓWIENIA</w:t>
      </w:r>
    </w:p>
    <w:p w14:paraId="670121EC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7969AD8D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6633FE2B" w14:textId="27A8750D" w:rsidR="00604D13" w:rsidRPr="00F47D8A" w:rsidRDefault="002E5DF6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F47D8A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I. </w:t>
      </w:r>
      <w:r w:rsidR="00F47D8A" w:rsidRPr="00F47D8A">
        <w:rPr>
          <w:rFonts w:ascii="Arial" w:eastAsia="Times New Roman" w:hAnsi="Arial" w:cs="Arial"/>
          <w:iCs/>
          <w:sz w:val="24"/>
          <w:szCs w:val="24"/>
          <w:lang w:eastAsia="pl-PL"/>
        </w:rPr>
        <w:t>W</w:t>
      </w:r>
      <w:r w:rsidR="00604D13" w:rsidRPr="00F47D8A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 SPECYFIKACJI  ISTOTNYCH WARUNKÓW ZAMÓWIENIA</w:t>
      </w:r>
      <w:r w:rsidR="00983D18" w:rsidRPr="00F47D8A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ZAMAWIAJĄCY WPROWADZA NASTĘPUJACE ZMIANY:</w:t>
      </w:r>
    </w:p>
    <w:p w14:paraId="73AAB2E0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sz w:val="20"/>
          <w:szCs w:val="20"/>
          <w:lang w:eastAsia="pl-PL"/>
        </w:rPr>
      </w:pPr>
    </w:p>
    <w:p w14:paraId="120AB79F" w14:textId="00191674" w:rsidR="00056D91" w:rsidRDefault="00056D91" w:rsidP="001067E8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 punkcie 3.3 </w:t>
      </w:r>
      <w:r w:rsidRPr="00FD20CD">
        <w:rPr>
          <w:rFonts w:ascii="Arial" w:hAnsi="Arial" w:cs="Arial"/>
          <w:b/>
          <w:iCs/>
        </w:rPr>
        <w:t>jest:</w:t>
      </w:r>
      <w:r w:rsidR="00FD20CD">
        <w:rPr>
          <w:rFonts w:ascii="Arial" w:hAnsi="Arial" w:cs="Arial"/>
          <w:b/>
          <w:iCs/>
        </w:rPr>
        <w:t xml:space="preserve"> </w:t>
      </w:r>
      <w:r w:rsidR="00105676">
        <w:rPr>
          <w:rFonts w:ascii="Arial" w:hAnsi="Arial" w:cs="Arial"/>
          <w:iCs/>
        </w:rPr>
        <w:t>S</w:t>
      </w:r>
      <w:r w:rsidR="00FD20CD" w:rsidRPr="00105676">
        <w:rPr>
          <w:rFonts w:ascii="Arial" w:hAnsi="Arial" w:cs="Arial"/>
          <w:iCs/>
        </w:rPr>
        <w:t>zczegółowy zakres robót znajduje się w załączonych obmiarach robót stanowiących podstawę do wykonania kosztorysu ofertowego</w:t>
      </w:r>
      <w:r w:rsidR="00105676" w:rsidRPr="00105676">
        <w:rPr>
          <w:rFonts w:ascii="Arial" w:hAnsi="Arial" w:cs="Arial"/>
          <w:iCs/>
        </w:rPr>
        <w:t>.</w:t>
      </w:r>
    </w:p>
    <w:p w14:paraId="5D7F16C3" w14:textId="3284227E" w:rsidR="00105676" w:rsidRPr="00105676" w:rsidRDefault="00105676" w:rsidP="00105676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Cs/>
        </w:rPr>
      </w:pPr>
      <w:r w:rsidRPr="00105676">
        <w:rPr>
          <w:rFonts w:ascii="Arial" w:hAnsi="Arial" w:cs="Arial"/>
          <w:b/>
          <w:iCs/>
        </w:rPr>
        <w:t>Powinno być:</w:t>
      </w:r>
      <w:r>
        <w:rPr>
          <w:rFonts w:ascii="Arial" w:eastAsiaTheme="minorHAnsi" w:hAnsi="Arial" w:cs="Arial"/>
          <w:iCs/>
          <w:sz w:val="22"/>
          <w:szCs w:val="22"/>
          <w:lang w:eastAsia="en-US"/>
        </w:rPr>
        <w:t xml:space="preserve"> </w:t>
      </w:r>
      <w:r w:rsidRPr="00105676">
        <w:rPr>
          <w:rFonts w:ascii="Arial" w:hAnsi="Arial" w:cs="Arial"/>
          <w:iCs/>
        </w:rPr>
        <w:t>Szczegółowy zakres robót znajduje się w załączonych obmiarach robót</w:t>
      </w:r>
      <w:r w:rsidR="00577DD7">
        <w:rPr>
          <w:rFonts w:ascii="Arial" w:hAnsi="Arial" w:cs="Arial"/>
          <w:iCs/>
        </w:rPr>
        <w:t>, dokumentacji projektowej i specyfikacji technicznej</w:t>
      </w:r>
      <w:r w:rsidRPr="00105676">
        <w:rPr>
          <w:rFonts w:ascii="Arial" w:hAnsi="Arial" w:cs="Arial"/>
          <w:iCs/>
        </w:rPr>
        <w:t xml:space="preserve"> stanowiących podstawę do wykonania kosztorysu ofertowego.</w:t>
      </w:r>
    </w:p>
    <w:p w14:paraId="201A41EE" w14:textId="03E9DAEC" w:rsidR="00C659FE" w:rsidRDefault="009F2B05" w:rsidP="001067E8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W punkcie 7.7.1.</w:t>
      </w:r>
      <w:r w:rsidR="001F1E7B">
        <w:rPr>
          <w:rFonts w:ascii="Arial" w:hAnsi="Arial" w:cs="Arial"/>
          <w:iCs/>
        </w:rPr>
        <w:t xml:space="preserve"> litera b)</w:t>
      </w:r>
      <w:r>
        <w:rPr>
          <w:rFonts w:ascii="Arial" w:hAnsi="Arial" w:cs="Arial"/>
          <w:iCs/>
        </w:rPr>
        <w:t xml:space="preserve"> </w:t>
      </w:r>
      <w:r w:rsidRPr="009F2B05">
        <w:rPr>
          <w:rFonts w:ascii="Arial" w:hAnsi="Arial" w:cs="Arial"/>
          <w:b/>
          <w:iCs/>
        </w:rPr>
        <w:t>jest</w:t>
      </w:r>
      <w:r>
        <w:rPr>
          <w:rFonts w:ascii="Arial" w:hAnsi="Arial" w:cs="Arial"/>
          <w:b/>
          <w:iCs/>
        </w:rPr>
        <w:t xml:space="preserve">: </w:t>
      </w:r>
      <w:r w:rsidRPr="00C30040">
        <w:rPr>
          <w:rFonts w:ascii="Arial" w:hAnsi="Arial" w:cs="Arial"/>
          <w:iCs/>
        </w:rPr>
        <w:t>Kosztorysy ofertowe</w:t>
      </w:r>
      <w:r w:rsidR="00C30040">
        <w:rPr>
          <w:rFonts w:ascii="Arial" w:hAnsi="Arial" w:cs="Arial"/>
          <w:iCs/>
        </w:rPr>
        <w:t xml:space="preserve"> sporządzone na podstawie załączonych do SIWZ przedmiarów robót</w:t>
      </w:r>
      <w:r w:rsidR="00D80E47">
        <w:rPr>
          <w:rFonts w:ascii="Arial" w:hAnsi="Arial" w:cs="Arial"/>
          <w:iCs/>
        </w:rPr>
        <w:t>.</w:t>
      </w:r>
    </w:p>
    <w:p w14:paraId="576F8501" w14:textId="73A35F76" w:rsidR="007B7048" w:rsidRDefault="00D80E47" w:rsidP="005F0EAD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D80E47">
        <w:rPr>
          <w:rFonts w:ascii="Arial" w:hAnsi="Arial" w:cs="Arial"/>
          <w:b/>
          <w:iCs/>
        </w:rPr>
        <w:t>Powinno być:</w:t>
      </w:r>
      <w:r w:rsidRPr="00D80E47">
        <w:rPr>
          <w:rFonts w:ascii="Arial" w:eastAsiaTheme="minorHAnsi" w:hAnsi="Arial" w:cs="Arial"/>
          <w:iCs/>
          <w:sz w:val="22"/>
          <w:szCs w:val="22"/>
          <w:lang w:eastAsia="en-US"/>
        </w:rPr>
        <w:t xml:space="preserve"> </w:t>
      </w:r>
      <w:r w:rsidRPr="00D80E47">
        <w:rPr>
          <w:rFonts w:ascii="Arial" w:hAnsi="Arial" w:cs="Arial"/>
          <w:iCs/>
        </w:rPr>
        <w:t>Kosztorysy ofertowe sporządzone na podstawie załączonych do SIWZ przedmiarów robót</w:t>
      </w:r>
      <w:r w:rsidR="00AB49C6">
        <w:rPr>
          <w:rFonts w:ascii="Arial" w:hAnsi="Arial" w:cs="Arial"/>
          <w:iCs/>
        </w:rPr>
        <w:t>, dokumentacji projektowej i specyfikacji technicznej</w:t>
      </w:r>
      <w:r w:rsidR="007B7048">
        <w:rPr>
          <w:rFonts w:ascii="Arial" w:hAnsi="Arial" w:cs="Arial"/>
          <w:iCs/>
        </w:rPr>
        <w:t xml:space="preserve">. </w:t>
      </w:r>
    </w:p>
    <w:p w14:paraId="6F66F32D" w14:textId="53B01B2A" w:rsidR="007B7048" w:rsidRPr="007B7048" w:rsidRDefault="005F0EAD" w:rsidP="007B7048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 punkcie 7.8.1. </w:t>
      </w:r>
      <w:r w:rsidRPr="001F1E7B">
        <w:rPr>
          <w:rFonts w:ascii="Arial" w:hAnsi="Arial" w:cs="Arial"/>
          <w:b/>
          <w:iCs/>
        </w:rPr>
        <w:t>jest</w:t>
      </w:r>
      <w:r w:rsidR="001F1E7B">
        <w:rPr>
          <w:rFonts w:ascii="Arial" w:hAnsi="Arial" w:cs="Arial"/>
          <w:b/>
          <w:iCs/>
        </w:rPr>
        <w:t xml:space="preserve">: </w:t>
      </w:r>
      <w:r w:rsidR="00EC02E0" w:rsidRPr="00EC02E0">
        <w:rPr>
          <w:rFonts w:ascii="Arial" w:hAnsi="Arial" w:cs="Arial"/>
          <w:iCs/>
        </w:rPr>
        <w:t>Kosztorysy ofertowe sporządzone na podstawie załączonych do SIWZ przedmiarów</w:t>
      </w:r>
      <w:r w:rsidR="00EC02E0">
        <w:rPr>
          <w:rFonts w:ascii="Arial" w:hAnsi="Arial" w:cs="Arial"/>
          <w:iCs/>
        </w:rPr>
        <w:t>.</w:t>
      </w:r>
      <w:r w:rsidRPr="00EC02E0">
        <w:rPr>
          <w:rFonts w:ascii="Arial" w:hAnsi="Arial" w:cs="Arial"/>
          <w:iCs/>
        </w:rPr>
        <w:t xml:space="preserve"> </w:t>
      </w:r>
    </w:p>
    <w:p w14:paraId="1583C749" w14:textId="5CC9B743" w:rsidR="00E5633E" w:rsidRDefault="00EC02E0" w:rsidP="008C148B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D80E47">
        <w:rPr>
          <w:rFonts w:ascii="Arial" w:hAnsi="Arial" w:cs="Arial"/>
          <w:b/>
          <w:iCs/>
        </w:rPr>
        <w:t>Powinno być:</w:t>
      </w:r>
      <w:r w:rsidRPr="00D80E47">
        <w:rPr>
          <w:rFonts w:ascii="Arial" w:eastAsiaTheme="minorHAnsi" w:hAnsi="Arial" w:cs="Arial"/>
          <w:iCs/>
          <w:sz w:val="22"/>
          <w:szCs w:val="22"/>
          <w:lang w:eastAsia="en-US"/>
        </w:rPr>
        <w:t xml:space="preserve"> </w:t>
      </w:r>
      <w:r w:rsidRPr="00D80E47">
        <w:rPr>
          <w:rFonts w:ascii="Arial" w:hAnsi="Arial" w:cs="Arial"/>
          <w:iCs/>
        </w:rPr>
        <w:t>Kosztorysy ofertowe sporządzone na podstawie załączonych do SIWZ przedmiarów robót</w:t>
      </w:r>
      <w:r>
        <w:rPr>
          <w:rFonts w:ascii="Arial" w:hAnsi="Arial" w:cs="Arial"/>
          <w:iCs/>
        </w:rPr>
        <w:t xml:space="preserve">, dokumentacji projektowej i specyfikacji technicznej. </w:t>
      </w:r>
    </w:p>
    <w:p w14:paraId="4438D6A6" w14:textId="01184EF7" w:rsidR="00AF07C5" w:rsidRDefault="00AF07C5" w:rsidP="00AF07C5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 punkcie 10.11. jest: </w:t>
      </w:r>
      <w:r w:rsidR="00873C2D" w:rsidRPr="00873C2D">
        <w:rPr>
          <w:rFonts w:ascii="Arial" w:hAnsi="Arial" w:cs="Arial"/>
          <w:iCs/>
        </w:rPr>
        <w:t>W ofercie należy podać cenę: netto, VAT i brutto  za dla poszczególnych części zamówienia, wynikającą ze sporządzonych kosztorysów ofertowych oraz całości zamówienia . Podstawą obliczenia oferty są obmiary robót;</w:t>
      </w:r>
    </w:p>
    <w:p w14:paraId="6BDD72E3" w14:textId="4B07C375" w:rsidR="00A80701" w:rsidRPr="00AF07C5" w:rsidRDefault="00A80701" w:rsidP="00A80701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A80701">
        <w:rPr>
          <w:rFonts w:ascii="Arial" w:hAnsi="Arial" w:cs="Arial"/>
          <w:b/>
          <w:iCs/>
        </w:rPr>
        <w:t>Powinno być:</w:t>
      </w:r>
      <w:r w:rsidRPr="00A80701">
        <w:rPr>
          <w:rFonts w:ascii="Arial" w:eastAsiaTheme="minorHAnsi" w:hAnsi="Arial" w:cs="Arial"/>
          <w:iCs/>
          <w:sz w:val="22"/>
          <w:szCs w:val="22"/>
          <w:lang w:eastAsia="en-US"/>
        </w:rPr>
        <w:t xml:space="preserve"> </w:t>
      </w:r>
      <w:r w:rsidRPr="00A80701">
        <w:rPr>
          <w:rFonts w:ascii="Arial" w:hAnsi="Arial" w:cs="Arial"/>
          <w:iCs/>
        </w:rPr>
        <w:t>W ofercie należy podać cenę: netto, VAT i brutto  za dla poszczególnych części zamówienia, wynikającą ze sporządzonych kosztorysów ofertowych oraz całości zamówienia . Podstawą obliczeni</w:t>
      </w:r>
      <w:r w:rsidR="00C947C6">
        <w:rPr>
          <w:rFonts w:ascii="Arial" w:hAnsi="Arial" w:cs="Arial"/>
          <w:iCs/>
        </w:rPr>
        <w:t>a oferty są przedmiary</w:t>
      </w:r>
      <w:r w:rsidRPr="00A80701">
        <w:rPr>
          <w:rFonts w:ascii="Arial" w:hAnsi="Arial" w:cs="Arial"/>
          <w:iCs/>
        </w:rPr>
        <w:t xml:space="preserve"> robót</w:t>
      </w:r>
      <w:r w:rsidR="00C947C6">
        <w:rPr>
          <w:rFonts w:ascii="Arial" w:hAnsi="Arial" w:cs="Arial"/>
          <w:iCs/>
        </w:rPr>
        <w:t>, dokumentacja projektowa, specyfikacja techniczna</w:t>
      </w:r>
      <w:r w:rsidRPr="00A80701">
        <w:rPr>
          <w:rFonts w:ascii="Arial" w:hAnsi="Arial" w:cs="Arial"/>
          <w:iCs/>
        </w:rPr>
        <w:t>;</w:t>
      </w:r>
    </w:p>
    <w:p w14:paraId="7B8103F9" w14:textId="2569C89D" w:rsidR="00E5633E" w:rsidRPr="00097B14" w:rsidRDefault="00525BCC" w:rsidP="00097B14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 punkcie </w:t>
      </w:r>
      <w:r w:rsidR="00E556A5" w:rsidRPr="00525BCC">
        <w:rPr>
          <w:rFonts w:ascii="Arial" w:hAnsi="Arial" w:cs="Arial"/>
          <w:iCs/>
        </w:rPr>
        <w:t>10.15.</w:t>
      </w:r>
      <w:r w:rsidR="00AF4E7F">
        <w:rPr>
          <w:rFonts w:ascii="Arial" w:hAnsi="Arial" w:cs="Arial"/>
          <w:iCs/>
        </w:rPr>
        <w:t xml:space="preserve"> </w:t>
      </w:r>
      <w:r w:rsidR="00AF4E7F" w:rsidRPr="00AF4E7F">
        <w:rPr>
          <w:rFonts w:ascii="Arial" w:hAnsi="Arial" w:cs="Arial"/>
          <w:b/>
          <w:iCs/>
        </w:rPr>
        <w:t>jest</w:t>
      </w:r>
      <w:r w:rsidR="001F086A">
        <w:rPr>
          <w:rFonts w:ascii="Arial" w:hAnsi="Arial" w:cs="Arial"/>
          <w:b/>
          <w:iCs/>
        </w:rPr>
        <w:t>:</w:t>
      </w:r>
      <w:r w:rsidR="001F086A">
        <w:rPr>
          <w:rFonts w:ascii="Arial" w:hAnsi="Arial" w:cs="Arial"/>
          <w:iCs/>
        </w:rPr>
        <w:t xml:space="preserve"> </w:t>
      </w:r>
      <w:r w:rsidR="00E556A5" w:rsidRPr="00525BCC">
        <w:rPr>
          <w:rFonts w:ascii="Arial" w:hAnsi="Arial" w:cs="Arial"/>
          <w:iCs/>
        </w:rPr>
        <w:t>Ofertę należy złożyć w zamkniętej kopercie, oznaczonej nazwą i adresem wykonawcy oraz  zaadresować:</w:t>
      </w:r>
      <w:r w:rsidR="00635C94">
        <w:rPr>
          <w:rFonts w:ascii="Arial" w:hAnsi="Arial" w:cs="Arial"/>
          <w:iCs/>
        </w:rPr>
        <w:t xml:space="preserve"> </w:t>
      </w:r>
      <w:r w:rsidR="00604D13" w:rsidRPr="001F086A">
        <w:rPr>
          <w:rFonts w:ascii="Arial" w:hAnsi="Arial" w:cs="Arial"/>
          <w:iCs/>
          <w:lang w:eastAsia="pl-PL"/>
        </w:rPr>
        <w:t>Gmina Horodło, 22-523 Horodło, ul. Jurydyka 1</w:t>
      </w:r>
      <w:r w:rsidR="00604D13" w:rsidRPr="001F086A">
        <w:rPr>
          <w:rFonts w:ascii="Arial" w:hAnsi="Arial" w:cs="Arial"/>
          <w:i/>
          <w:iCs/>
          <w:lang w:eastAsia="pl-PL"/>
        </w:rPr>
        <w:t xml:space="preserve">  – Oferta na</w:t>
      </w:r>
      <w:r w:rsidR="00604D13" w:rsidRPr="001F086A">
        <w:rPr>
          <w:rFonts w:ascii="Arial" w:hAnsi="Arial" w:cs="Arial"/>
          <w:b/>
          <w:iCs/>
          <w:sz w:val="28"/>
          <w:szCs w:val="28"/>
          <w:lang w:eastAsia="pl-PL"/>
        </w:rPr>
        <w:t xml:space="preserve"> </w:t>
      </w:r>
      <w:r w:rsidR="006A7704" w:rsidRPr="001F086A">
        <w:rPr>
          <w:rFonts w:ascii="Arial" w:hAnsi="Arial" w:cs="Arial"/>
          <w:b/>
          <w:iCs/>
          <w:lang w:eastAsia="pl-PL"/>
        </w:rPr>
        <w:t>„</w:t>
      </w:r>
      <w:r w:rsidR="00AB3587" w:rsidRPr="001F086A">
        <w:rPr>
          <w:rFonts w:ascii="Arial" w:hAnsi="Arial" w:cs="Arial"/>
          <w:b/>
          <w:iCs/>
          <w:lang w:eastAsia="pl-PL"/>
        </w:rPr>
        <w:t>Termomodernizacja budynku Zespołu Szkół w Horodle</w:t>
      </w:r>
      <w:r w:rsidR="00604D13" w:rsidRPr="001F086A">
        <w:rPr>
          <w:rFonts w:ascii="Arial" w:hAnsi="Arial" w:cs="Arial"/>
          <w:b/>
          <w:iCs/>
          <w:lang w:eastAsia="pl-PL"/>
        </w:rPr>
        <w:t>”.</w:t>
      </w:r>
      <w:r w:rsidR="00802188" w:rsidRPr="001F086A">
        <w:rPr>
          <w:rFonts w:ascii="Arial" w:hAnsi="Arial" w:cs="Arial"/>
          <w:iCs/>
          <w:lang w:eastAsia="pl-PL"/>
        </w:rPr>
        <w:t xml:space="preserve"> </w:t>
      </w:r>
      <w:r w:rsidR="00635C94">
        <w:rPr>
          <w:rFonts w:ascii="Arial" w:hAnsi="Arial" w:cs="Arial"/>
          <w:i/>
          <w:iCs/>
          <w:lang w:eastAsia="pl-PL"/>
        </w:rPr>
        <w:t xml:space="preserve">Nie otwierać przed dniem: </w:t>
      </w:r>
      <w:r w:rsidR="00603257">
        <w:rPr>
          <w:rFonts w:ascii="Arial" w:hAnsi="Arial" w:cs="Arial"/>
          <w:i/>
          <w:iCs/>
          <w:lang w:eastAsia="pl-PL"/>
        </w:rPr>
        <w:t>06.03</w:t>
      </w:r>
      <w:r w:rsidR="00077E03" w:rsidRPr="001F086A">
        <w:rPr>
          <w:rFonts w:ascii="Arial" w:hAnsi="Arial" w:cs="Arial"/>
          <w:i/>
          <w:iCs/>
          <w:lang w:eastAsia="pl-PL"/>
        </w:rPr>
        <w:t>.2018</w:t>
      </w:r>
      <w:r w:rsidR="00604D13" w:rsidRPr="001F086A">
        <w:rPr>
          <w:rFonts w:ascii="Arial" w:hAnsi="Arial" w:cs="Arial"/>
          <w:i/>
          <w:iCs/>
          <w:lang w:eastAsia="pl-PL"/>
        </w:rPr>
        <w:t>r.</w:t>
      </w:r>
      <w:r w:rsidR="00604D13" w:rsidRPr="001F086A">
        <w:rPr>
          <w:rFonts w:ascii="Arial" w:hAnsi="Arial" w:cs="Arial"/>
          <w:i/>
          <w:iCs/>
          <w:spacing w:val="-7"/>
          <w:lang w:eastAsia="pl-PL"/>
        </w:rPr>
        <w:t>, godz</w:t>
      </w:r>
      <w:r w:rsidR="00635C94">
        <w:rPr>
          <w:rFonts w:ascii="Arial" w:hAnsi="Arial" w:cs="Arial"/>
          <w:i/>
          <w:iCs/>
          <w:lang w:eastAsia="pl-PL"/>
        </w:rPr>
        <w:t>.10</w:t>
      </w:r>
      <w:r w:rsidR="00781F21" w:rsidRPr="001F086A">
        <w:rPr>
          <w:rFonts w:ascii="Arial" w:hAnsi="Arial" w:cs="Arial"/>
          <w:i/>
          <w:iCs/>
          <w:vertAlign w:val="superscript"/>
          <w:lang w:eastAsia="pl-PL"/>
        </w:rPr>
        <w:t>15</w:t>
      </w:r>
      <w:r w:rsidR="00026377" w:rsidRPr="001F086A">
        <w:rPr>
          <w:rFonts w:ascii="Arial" w:hAnsi="Arial" w:cs="Arial"/>
          <w:b/>
          <w:iCs/>
          <w:lang w:eastAsia="pl-PL"/>
        </w:rPr>
        <w:t>.</w:t>
      </w:r>
    </w:p>
    <w:p w14:paraId="4E7B190D" w14:textId="77777777" w:rsidR="003C04FF" w:rsidRDefault="000A3D4E" w:rsidP="00E5633E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Cs/>
        </w:rPr>
      </w:pPr>
      <w:r w:rsidRPr="000A3D4E">
        <w:rPr>
          <w:rFonts w:ascii="Arial" w:hAnsi="Arial" w:cs="Arial"/>
          <w:b/>
          <w:iCs/>
        </w:rPr>
        <w:t>Powinno być:</w:t>
      </w:r>
      <w:r w:rsidR="004F00C7">
        <w:rPr>
          <w:rFonts w:ascii="Arial" w:hAnsi="Arial" w:cs="Arial"/>
          <w:b/>
          <w:iCs/>
        </w:rPr>
        <w:t xml:space="preserve"> </w:t>
      </w:r>
    </w:p>
    <w:p w14:paraId="51C3A3B5" w14:textId="0C66BD87" w:rsidR="000A3D4E" w:rsidRPr="00874478" w:rsidRDefault="00E556A5" w:rsidP="00874478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8D375B">
        <w:rPr>
          <w:rFonts w:ascii="Arial" w:hAnsi="Arial" w:cs="Arial"/>
          <w:iCs/>
        </w:rPr>
        <w:t>Ofertę należy złożyć w zamkniętej kopercie, oznaczonej nazwą i adresem wykonawcy oraz  zaadresować:</w:t>
      </w:r>
      <w:r w:rsidR="004F00C7" w:rsidRPr="008D375B">
        <w:rPr>
          <w:rFonts w:ascii="Arial" w:hAnsi="Arial" w:cs="Arial"/>
          <w:iCs/>
        </w:rPr>
        <w:t xml:space="preserve"> </w:t>
      </w:r>
      <w:r w:rsidR="00604D13" w:rsidRPr="008D375B">
        <w:rPr>
          <w:rFonts w:ascii="Arial" w:hAnsi="Arial" w:cs="Arial"/>
          <w:iCs/>
        </w:rPr>
        <w:t xml:space="preserve">Gmina Horodło, 22-523 Horodło, </w:t>
      </w:r>
      <w:r w:rsidR="003C04FF" w:rsidRPr="008D375B">
        <w:rPr>
          <w:rFonts w:ascii="Arial" w:hAnsi="Arial" w:cs="Arial"/>
          <w:iCs/>
        </w:rPr>
        <w:t xml:space="preserve">           </w:t>
      </w:r>
      <w:r w:rsidR="009E7147">
        <w:rPr>
          <w:rFonts w:ascii="Arial" w:hAnsi="Arial" w:cs="Arial"/>
          <w:iCs/>
        </w:rPr>
        <w:t xml:space="preserve">      </w:t>
      </w:r>
      <w:r w:rsidR="00604D13" w:rsidRPr="008D375B">
        <w:rPr>
          <w:rFonts w:ascii="Arial" w:hAnsi="Arial" w:cs="Arial"/>
          <w:iCs/>
        </w:rPr>
        <w:t>ul. Jurydyka 1</w:t>
      </w:r>
      <w:r w:rsidR="00604D13" w:rsidRPr="008D375B">
        <w:rPr>
          <w:rFonts w:ascii="Arial" w:hAnsi="Arial" w:cs="Arial"/>
          <w:i/>
          <w:iCs/>
        </w:rPr>
        <w:t xml:space="preserve">  – Oferta na</w:t>
      </w:r>
      <w:r w:rsidR="00604D13" w:rsidRPr="008D375B">
        <w:rPr>
          <w:rFonts w:ascii="Arial" w:hAnsi="Arial" w:cs="Arial"/>
          <w:iCs/>
        </w:rPr>
        <w:t xml:space="preserve"> </w:t>
      </w:r>
      <w:r w:rsidR="006A7704" w:rsidRPr="00465DB2">
        <w:rPr>
          <w:rFonts w:ascii="Arial" w:hAnsi="Arial" w:cs="Arial"/>
          <w:b/>
          <w:iCs/>
        </w:rPr>
        <w:t>„</w:t>
      </w:r>
      <w:r w:rsidR="00AB3587" w:rsidRPr="00465DB2">
        <w:rPr>
          <w:rFonts w:ascii="Arial" w:hAnsi="Arial" w:cs="Arial"/>
          <w:b/>
          <w:iCs/>
        </w:rPr>
        <w:t>Termomodernizacja budynku Zespołu Szkół w Horodle</w:t>
      </w:r>
      <w:r w:rsidR="00604D13" w:rsidRPr="00465DB2">
        <w:rPr>
          <w:rFonts w:ascii="Arial" w:hAnsi="Arial" w:cs="Arial"/>
          <w:b/>
          <w:iCs/>
        </w:rPr>
        <w:t>”.</w:t>
      </w:r>
      <w:r w:rsidR="00802188" w:rsidRPr="00465DB2">
        <w:rPr>
          <w:rFonts w:ascii="Arial" w:hAnsi="Arial" w:cs="Arial"/>
          <w:b/>
          <w:iCs/>
        </w:rPr>
        <w:t xml:space="preserve"> </w:t>
      </w:r>
      <w:r w:rsidR="004F00C7" w:rsidRPr="008D375B">
        <w:rPr>
          <w:rFonts w:ascii="Arial" w:hAnsi="Arial" w:cs="Arial"/>
          <w:i/>
          <w:iCs/>
        </w:rPr>
        <w:t xml:space="preserve">Nie otwierać przed dniem: </w:t>
      </w:r>
      <w:r w:rsidR="00603257">
        <w:rPr>
          <w:rFonts w:ascii="Arial" w:hAnsi="Arial" w:cs="Arial"/>
          <w:b/>
          <w:i/>
          <w:iCs/>
        </w:rPr>
        <w:t>15.03</w:t>
      </w:r>
      <w:r w:rsidR="00077E03" w:rsidRPr="008D375B">
        <w:rPr>
          <w:rFonts w:ascii="Arial" w:hAnsi="Arial" w:cs="Arial"/>
          <w:b/>
          <w:i/>
          <w:iCs/>
        </w:rPr>
        <w:t>.2018</w:t>
      </w:r>
      <w:r w:rsidR="00604D13" w:rsidRPr="008D375B">
        <w:rPr>
          <w:rFonts w:ascii="Arial" w:hAnsi="Arial" w:cs="Arial"/>
          <w:b/>
          <w:i/>
          <w:iCs/>
        </w:rPr>
        <w:t>r.,</w:t>
      </w:r>
      <w:r w:rsidR="00604D13" w:rsidRPr="008D375B">
        <w:rPr>
          <w:rFonts w:ascii="Arial" w:hAnsi="Arial" w:cs="Arial"/>
          <w:i/>
          <w:iCs/>
        </w:rPr>
        <w:t xml:space="preserve"> godz</w:t>
      </w:r>
      <w:r w:rsidR="004F00C7" w:rsidRPr="008D375B">
        <w:rPr>
          <w:rFonts w:ascii="Arial" w:hAnsi="Arial" w:cs="Arial"/>
          <w:i/>
          <w:iCs/>
        </w:rPr>
        <w:t>.10</w:t>
      </w:r>
      <w:r w:rsidR="00781F21" w:rsidRPr="008D375B">
        <w:rPr>
          <w:rFonts w:ascii="Arial" w:hAnsi="Arial" w:cs="Arial"/>
          <w:i/>
          <w:iCs/>
          <w:vertAlign w:val="superscript"/>
        </w:rPr>
        <w:t>15</w:t>
      </w:r>
      <w:r w:rsidR="00026377" w:rsidRPr="008D375B">
        <w:rPr>
          <w:rFonts w:ascii="Arial" w:hAnsi="Arial" w:cs="Arial"/>
          <w:iCs/>
        </w:rPr>
        <w:t>.</w:t>
      </w:r>
    </w:p>
    <w:p w14:paraId="3CCAC3CF" w14:textId="04E1B6AB" w:rsidR="00473B3C" w:rsidRPr="00473B3C" w:rsidRDefault="0095372A" w:rsidP="00473B3C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Cs/>
          <w:lang w:eastAsia="pl-PL"/>
        </w:rPr>
      </w:pPr>
      <w:r>
        <w:rPr>
          <w:rFonts w:ascii="Arial" w:hAnsi="Arial" w:cs="Arial"/>
          <w:iCs/>
          <w:lang w:eastAsia="pl-PL"/>
        </w:rPr>
        <w:t xml:space="preserve">W punkcie </w:t>
      </w:r>
      <w:r w:rsidR="00604D13" w:rsidRPr="0095372A">
        <w:rPr>
          <w:rFonts w:ascii="Arial" w:hAnsi="Arial" w:cs="Arial"/>
          <w:iCs/>
          <w:lang w:eastAsia="pl-PL"/>
        </w:rPr>
        <w:t>11.3.</w:t>
      </w:r>
      <w:r>
        <w:rPr>
          <w:rFonts w:ascii="Arial" w:hAnsi="Arial" w:cs="Arial"/>
          <w:iCs/>
          <w:lang w:eastAsia="pl-PL"/>
        </w:rPr>
        <w:t xml:space="preserve"> </w:t>
      </w:r>
      <w:r w:rsidRPr="0095372A">
        <w:rPr>
          <w:rFonts w:ascii="Arial" w:hAnsi="Arial" w:cs="Arial"/>
          <w:b/>
          <w:iCs/>
          <w:lang w:eastAsia="pl-PL"/>
        </w:rPr>
        <w:t>jest:</w:t>
      </w:r>
      <w:r w:rsidR="0018225C">
        <w:rPr>
          <w:rFonts w:ascii="Arial" w:hAnsi="Arial" w:cs="Arial"/>
          <w:b/>
          <w:iCs/>
          <w:lang w:eastAsia="pl-PL"/>
        </w:rPr>
        <w:t xml:space="preserve"> </w:t>
      </w:r>
      <w:r w:rsidR="0018225C">
        <w:rPr>
          <w:rFonts w:ascii="Arial" w:hAnsi="Arial" w:cs="Arial"/>
          <w:iCs/>
          <w:lang w:eastAsia="pl-PL"/>
        </w:rPr>
        <w:t>Termin złożenia ofert</w:t>
      </w:r>
      <w:r w:rsidR="00CF43BC">
        <w:rPr>
          <w:rFonts w:ascii="Arial" w:hAnsi="Arial" w:cs="Arial"/>
          <w:iCs/>
          <w:lang w:eastAsia="pl-PL"/>
        </w:rPr>
        <w:t xml:space="preserve"> </w:t>
      </w:r>
      <w:r w:rsidR="0018225C">
        <w:rPr>
          <w:rFonts w:ascii="Arial" w:hAnsi="Arial" w:cs="Arial"/>
          <w:iCs/>
          <w:lang w:eastAsia="pl-PL"/>
        </w:rPr>
        <w:t>-</w:t>
      </w:r>
      <w:r w:rsidR="00CF43BC">
        <w:rPr>
          <w:rFonts w:ascii="Arial" w:hAnsi="Arial" w:cs="Arial"/>
          <w:iCs/>
          <w:lang w:eastAsia="pl-PL"/>
        </w:rPr>
        <w:t xml:space="preserve"> </w:t>
      </w:r>
      <w:r w:rsidR="00604D13" w:rsidRPr="0095372A">
        <w:rPr>
          <w:rFonts w:ascii="Arial" w:hAnsi="Arial" w:cs="Arial"/>
          <w:iCs/>
          <w:lang w:eastAsia="pl-PL"/>
        </w:rPr>
        <w:t xml:space="preserve">do dnia  </w:t>
      </w:r>
      <w:r w:rsidR="00603257">
        <w:rPr>
          <w:rFonts w:ascii="Arial" w:hAnsi="Arial" w:cs="Arial"/>
          <w:iCs/>
          <w:lang w:eastAsia="pl-PL"/>
        </w:rPr>
        <w:t>06.03</w:t>
      </w:r>
      <w:r w:rsidR="00077E03" w:rsidRPr="0095372A">
        <w:rPr>
          <w:rFonts w:ascii="Arial" w:hAnsi="Arial" w:cs="Arial"/>
          <w:iCs/>
          <w:lang w:eastAsia="pl-PL"/>
        </w:rPr>
        <w:t>.2018</w:t>
      </w:r>
      <w:r w:rsidR="0018225C">
        <w:rPr>
          <w:rFonts w:ascii="Arial" w:hAnsi="Arial" w:cs="Arial"/>
          <w:iCs/>
          <w:lang w:eastAsia="pl-PL"/>
        </w:rPr>
        <w:t xml:space="preserve"> </w:t>
      </w:r>
      <w:r w:rsidR="00604D13" w:rsidRPr="0095372A">
        <w:rPr>
          <w:rFonts w:ascii="Arial" w:hAnsi="Arial" w:cs="Arial"/>
          <w:iCs/>
          <w:lang w:eastAsia="pl-PL"/>
        </w:rPr>
        <w:t xml:space="preserve">r. do </w:t>
      </w:r>
      <w:r w:rsidR="00F1741E">
        <w:rPr>
          <w:rFonts w:ascii="Arial" w:hAnsi="Arial" w:cs="Arial"/>
          <w:iCs/>
          <w:lang w:eastAsia="pl-PL"/>
        </w:rPr>
        <w:t xml:space="preserve">    </w:t>
      </w:r>
      <w:r w:rsidR="00604D13" w:rsidRPr="0095372A">
        <w:rPr>
          <w:rFonts w:ascii="Arial" w:hAnsi="Arial" w:cs="Arial"/>
          <w:iCs/>
          <w:lang w:eastAsia="pl-PL"/>
        </w:rPr>
        <w:t>godz.</w:t>
      </w:r>
      <w:r w:rsidR="0018225C">
        <w:rPr>
          <w:rFonts w:ascii="Arial" w:hAnsi="Arial" w:cs="Arial"/>
          <w:iCs/>
          <w:lang w:eastAsia="pl-PL"/>
        </w:rPr>
        <w:t xml:space="preserve"> </w:t>
      </w:r>
      <w:r w:rsidR="00781F21" w:rsidRPr="0095372A">
        <w:rPr>
          <w:rFonts w:ascii="Arial" w:hAnsi="Arial" w:cs="Arial"/>
          <w:iCs/>
          <w:lang w:eastAsia="pl-PL"/>
        </w:rPr>
        <w:t>10</w:t>
      </w:r>
      <w:r w:rsidR="00781F21" w:rsidRPr="0095372A">
        <w:rPr>
          <w:rFonts w:ascii="Arial" w:hAnsi="Arial" w:cs="Arial"/>
          <w:iCs/>
          <w:vertAlign w:val="superscript"/>
          <w:lang w:eastAsia="pl-PL"/>
        </w:rPr>
        <w:t>0</w:t>
      </w:r>
      <w:r w:rsidR="00604D13" w:rsidRPr="0095372A">
        <w:rPr>
          <w:rFonts w:ascii="Arial" w:hAnsi="Arial" w:cs="Arial"/>
          <w:iCs/>
          <w:vertAlign w:val="superscript"/>
          <w:lang w:eastAsia="pl-PL"/>
        </w:rPr>
        <w:t>0</w:t>
      </w:r>
      <w:r w:rsidR="00604D13" w:rsidRPr="0095372A">
        <w:rPr>
          <w:rFonts w:ascii="Arial" w:hAnsi="Arial" w:cs="Arial"/>
          <w:iCs/>
          <w:lang w:eastAsia="pl-PL"/>
        </w:rPr>
        <w:t>.</w:t>
      </w:r>
      <w:r w:rsidR="00473B3C" w:rsidRPr="00473B3C">
        <w:rPr>
          <w:rFonts w:ascii="Arial" w:hAnsi="Arial" w:cs="Arial"/>
          <w:b/>
          <w:iCs/>
          <w:lang w:eastAsia="pl-PL"/>
        </w:rPr>
        <w:t xml:space="preserve">         </w:t>
      </w:r>
    </w:p>
    <w:p w14:paraId="772109B1" w14:textId="5C81A18F" w:rsidR="00CF43BC" w:rsidRPr="00874478" w:rsidRDefault="00473B3C" w:rsidP="00604D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iCs/>
          <w:sz w:val="24"/>
          <w:szCs w:val="24"/>
          <w:lang w:eastAsia="pl-PL"/>
        </w:rPr>
        <w:lastRenderedPageBreak/>
        <w:t xml:space="preserve">           </w:t>
      </w:r>
      <w:r w:rsidR="008D375B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Powinno być: </w:t>
      </w:r>
      <w:r w:rsidR="00604D13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Termin złożenia ofert -  do dnia  </w:t>
      </w:r>
      <w:r w:rsidR="00603257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15.03</w:t>
      </w:r>
      <w:r w:rsidR="00077E03" w:rsidRPr="00EB379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.2018</w:t>
      </w:r>
      <w:r w:rsidR="00EB379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</w:t>
      </w:r>
      <w:r w:rsidR="00604D13" w:rsidRPr="00EB379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r</w:t>
      </w:r>
      <w:r w:rsidR="00604D13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>. do godz.</w:t>
      </w:r>
      <w:r w:rsidR="00AB3587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 w:rsidR="00781F21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>10</w:t>
      </w:r>
      <w:r w:rsidR="00781F21" w:rsidRPr="00EB3798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>0</w:t>
      </w:r>
      <w:r w:rsidR="00604D13" w:rsidRPr="00EB3798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>0</w:t>
      </w:r>
      <w:r w:rsidR="00604D13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>.</w:t>
      </w:r>
      <w:r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</w:p>
    <w:p w14:paraId="6FCE5B2C" w14:textId="159A00C8" w:rsidR="00AD0239" w:rsidRPr="00F47D8A" w:rsidRDefault="005B5B33" w:rsidP="00F47D8A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iCs/>
          <w:lang w:eastAsia="pl-PL"/>
        </w:rPr>
      </w:pPr>
      <w:r>
        <w:rPr>
          <w:rFonts w:ascii="Arial" w:hAnsi="Arial" w:cs="Arial"/>
          <w:iCs/>
          <w:lang w:eastAsia="pl-PL"/>
        </w:rPr>
        <w:t xml:space="preserve">W punkcie </w:t>
      </w:r>
      <w:r w:rsidR="002E60B8" w:rsidRPr="002E60B8">
        <w:rPr>
          <w:rFonts w:ascii="Arial" w:hAnsi="Arial" w:cs="Arial"/>
          <w:iCs/>
          <w:lang w:eastAsia="pl-PL"/>
        </w:rPr>
        <w:t>11.3.</w:t>
      </w:r>
      <w:r>
        <w:rPr>
          <w:rFonts w:ascii="Arial" w:hAnsi="Arial" w:cs="Arial"/>
          <w:iCs/>
          <w:lang w:eastAsia="pl-PL"/>
        </w:rPr>
        <w:t xml:space="preserve"> </w:t>
      </w:r>
      <w:r w:rsidRPr="005B5B33">
        <w:rPr>
          <w:rFonts w:ascii="Arial" w:hAnsi="Arial" w:cs="Arial"/>
          <w:b/>
          <w:iCs/>
          <w:lang w:eastAsia="pl-PL"/>
        </w:rPr>
        <w:t>jest:</w:t>
      </w:r>
      <w:r w:rsidR="002E60B8" w:rsidRPr="002E60B8">
        <w:rPr>
          <w:rFonts w:ascii="Arial" w:hAnsi="Arial" w:cs="Arial"/>
          <w:iCs/>
          <w:lang w:eastAsia="pl-PL"/>
        </w:rPr>
        <w:t xml:space="preserve"> Otwarcie ofert  jest</w:t>
      </w:r>
      <w:r w:rsidR="003C3F27">
        <w:rPr>
          <w:rFonts w:ascii="Arial" w:hAnsi="Arial" w:cs="Arial"/>
          <w:iCs/>
          <w:lang w:eastAsia="pl-PL"/>
        </w:rPr>
        <w:t xml:space="preserve"> jawne i  odbędzie się w dniu 06.03</w:t>
      </w:r>
      <w:r w:rsidR="002E60B8" w:rsidRPr="002E60B8">
        <w:rPr>
          <w:rFonts w:ascii="Arial" w:hAnsi="Arial" w:cs="Arial"/>
          <w:iCs/>
          <w:lang w:eastAsia="pl-PL"/>
        </w:rPr>
        <w:t xml:space="preserve">.2018 r. o godz. 10 </w:t>
      </w:r>
      <w:r w:rsidR="002E60B8" w:rsidRPr="002E60B8">
        <w:rPr>
          <w:rFonts w:ascii="Arial" w:hAnsi="Arial" w:cs="Arial"/>
          <w:iCs/>
          <w:vertAlign w:val="superscript"/>
          <w:lang w:eastAsia="pl-PL"/>
        </w:rPr>
        <w:t>15</w:t>
      </w:r>
      <w:r w:rsidR="002E60B8" w:rsidRPr="002E60B8">
        <w:rPr>
          <w:rFonts w:ascii="Arial" w:hAnsi="Arial" w:cs="Arial"/>
          <w:iCs/>
          <w:lang w:eastAsia="pl-PL"/>
        </w:rPr>
        <w:t xml:space="preserve"> w</w:t>
      </w:r>
      <w:r>
        <w:rPr>
          <w:rFonts w:ascii="Arial" w:hAnsi="Arial" w:cs="Arial"/>
          <w:iCs/>
          <w:vertAlign w:val="superscript"/>
          <w:lang w:eastAsia="pl-PL"/>
        </w:rPr>
        <w:t xml:space="preserve"> </w:t>
      </w:r>
      <w:r w:rsidR="002E60B8" w:rsidRPr="005B5B33">
        <w:rPr>
          <w:rFonts w:ascii="Arial" w:hAnsi="Arial" w:cs="Arial"/>
          <w:iCs/>
          <w:lang w:eastAsia="pl-PL"/>
        </w:rPr>
        <w:t xml:space="preserve">Urzędzie  Gminy   Horodło,  ul. Jurydyka  1,  sala posiedzeń, I – piętro.  </w:t>
      </w:r>
    </w:p>
    <w:p w14:paraId="7E794F82" w14:textId="3549265A" w:rsidR="00E5633E" w:rsidRPr="009E7147" w:rsidRDefault="009E7147" w:rsidP="002E60B8">
      <w:pPr>
        <w:pStyle w:val="Akapitzlist"/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Cs/>
          <w:lang w:eastAsia="pl-PL"/>
        </w:rPr>
      </w:pPr>
      <w:r w:rsidRPr="009E7147">
        <w:rPr>
          <w:rFonts w:ascii="Arial" w:hAnsi="Arial" w:cs="Arial"/>
          <w:b/>
          <w:iCs/>
          <w:lang w:eastAsia="pl-PL"/>
        </w:rPr>
        <w:t>Powinno być:</w:t>
      </w:r>
      <w:r w:rsidR="00473B3C" w:rsidRPr="009E7147">
        <w:rPr>
          <w:rFonts w:ascii="Arial" w:hAnsi="Arial" w:cs="Arial"/>
          <w:b/>
          <w:iCs/>
          <w:lang w:eastAsia="pl-PL"/>
        </w:rPr>
        <w:t xml:space="preserve">        </w:t>
      </w:r>
    </w:p>
    <w:p w14:paraId="6F5BB4A0" w14:textId="7BC36AAC" w:rsidR="00097B14" w:rsidRDefault="006B18AC" w:rsidP="002D3D2E">
      <w:pPr>
        <w:widowControl w:val="0"/>
        <w:autoSpaceDE w:val="0"/>
        <w:autoSpaceDN w:val="0"/>
        <w:adjustRightInd w:val="0"/>
        <w:spacing w:after="0" w:line="360" w:lineRule="auto"/>
        <w:ind w:left="660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Otwarcie ofert  jest jawne i  odbędzie się w dniu </w:t>
      </w:r>
      <w:r w:rsidR="003C3F27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15.03</w:t>
      </w:r>
      <w:r w:rsidRPr="00AD0239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.2018</w:t>
      </w:r>
      <w:r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r. o godz. 10 </w:t>
      </w:r>
      <w:r w:rsidRPr="006B18AC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>15</w:t>
      </w:r>
      <w:r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w</w:t>
      </w:r>
      <w:r w:rsidRPr="006B18AC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 xml:space="preserve"> </w:t>
      </w:r>
      <w:r w:rsidR="002E60B8"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>Urzędzie  Gminy   Horodło,  ul. Jurydyka  1,  sala posiedzeń, I – piętro.</w:t>
      </w:r>
    </w:p>
    <w:p w14:paraId="586CF7DD" w14:textId="77777777" w:rsidR="004F4E41" w:rsidRPr="004F4E41" w:rsidRDefault="00BC7C6F" w:rsidP="00BC7C6F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lang w:eastAsia="pl-PL"/>
        </w:rPr>
      </w:pPr>
      <w:r>
        <w:rPr>
          <w:rFonts w:ascii="Arial" w:hAnsi="Arial" w:cs="Arial"/>
          <w:iCs/>
          <w:lang w:eastAsia="pl-PL"/>
        </w:rPr>
        <w:t>W załączniku Nr 7 do SIWZ</w:t>
      </w:r>
      <w:r w:rsidR="00151871">
        <w:rPr>
          <w:rFonts w:ascii="Arial" w:hAnsi="Arial" w:cs="Arial"/>
          <w:iCs/>
          <w:lang w:eastAsia="pl-PL"/>
        </w:rPr>
        <w:t xml:space="preserve"> „ Projekt umowy”</w:t>
      </w:r>
      <w:r w:rsidR="00874478">
        <w:rPr>
          <w:rFonts w:ascii="Arial" w:hAnsi="Arial" w:cs="Arial"/>
          <w:iCs/>
          <w:lang w:eastAsia="pl-PL"/>
        </w:rPr>
        <w:t>,</w:t>
      </w:r>
      <w:r w:rsidR="00151871">
        <w:rPr>
          <w:rFonts w:ascii="Arial" w:hAnsi="Arial" w:cs="Arial"/>
          <w:iCs/>
          <w:lang w:eastAsia="pl-PL"/>
        </w:rPr>
        <w:t xml:space="preserve"> w § 2</w:t>
      </w:r>
      <w:r w:rsidR="00874478">
        <w:rPr>
          <w:rFonts w:ascii="Arial" w:hAnsi="Arial" w:cs="Arial"/>
          <w:iCs/>
          <w:lang w:eastAsia="pl-PL"/>
        </w:rPr>
        <w:t>, p. 2.2</w:t>
      </w:r>
      <w:r w:rsidR="005B0864">
        <w:rPr>
          <w:rFonts w:ascii="Arial" w:hAnsi="Arial" w:cs="Arial"/>
          <w:iCs/>
          <w:lang w:eastAsia="pl-PL"/>
        </w:rPr>
        <w:t>.</w:t>
      </w:r>
      <w:r w:rsidR="00874478" w:rsidRPr="00874478">
        <w:rPr>
          <w:rFonts w:ascii="Arial" w:hAnsi="Arial" w:cs="Arial"/>
          <w:b/>
          <w:iCs/>
          <w:lang w:eastAsia="pl-PL"/>
        </w:rPr>
        <w:t xml:space="preserve"> </w:t>
      </w:r>
      <w:r w:rsidR="00D47C98">
        <w:rPr>
          <w:rFonts w:ascii="Arial" w:hAnsi="Arial" w:cs="Arial"/>
          <w:b/>
          <w:iCs/>
          <w:lang w:eastAsia="pl-PL"/>
        </w:rPr>
        <w:t>„</w:t>
      </w:r>
      <w:r w:rsidR="00874478" w:rsidRPr="00874478">
        <w:rPr>
          <w:rFonts w:ascii="Arial" w:hAnsi="Arial" w:cs="Arial"/>
          <w:b/>
          <w:iCs/>
          <w:lang w:eastAsia="pl-PL"/>
        </w:rPr>
        <w:t>Zmiany</w:t>
      </w:r>
      <w:r w:rsidR="00D47C98">
        <w:rPr>
          <w:rFonts w:ascii="Arial" w:hAnsi="Arial" w:cs="Arial"/>
          <w:b/>
          <w:iCs/>
          <w:lang w:eastAsia="pl-PL"/>
        </w:rPr>
        <w:t>”</w:t>
      </w:r>
      <w:r w:rsidR="005B0864">
        <w:rPr>
          <w:rFonts w:ascii="Arial" w:hAnsi="Arial" w:cs="Arial"/>
          <w:b/>
          <w:iCs/>
          <w:lang w:eastAsia="pl-PL"/>
        </w:rPr>
        <w:t xml:space="preserve"> </w:t>
      </w:r>
      <w:r w:rsidR="005B0864" w:rsidRPr="005B0864">
        <w:rPr>
          <w:rFonts w:ascii="Arial" w:hAnsi="Arial" w:cs="Arial"/>
          <w:iCs/>
          <w:lang w:eastAsia="pl-PL"/>
        </w:rPr>
        <w:t>łącznie</w:t>
      </w:r>
      <w:r w:rsidR="005B0864">
        <w:rPr>
          <w:rFonts w:ascii="Arial" w:hAnsi="Arial" w:cs="Arial"/>
          <w:iCs/>
          <w:lang w:eastAsia="pl-PL"/>
        </w:rPr>
        <w:t xml:space="preserve"> z podpunktami </w:t>
      </w:r>
      <w:r w:rsidR="00527DF8">
        <w:rPr>
          <w:rFonts w:ascii="Arial" w:hAnsi="Arial" w:cs="Arial"/>
          <w:iCs/>
          <w:lang w:eastAsia="pl-PL"/>
        </w:rPr>
        <w:t xml:space="preserve">od </w:t>
      </w:r>
      <w:r w:rsidR="005B0864">
        <w:rPr>
          <w:rFonts w:ascii="Arial" w:hAnsi="Arial" w:cs="Arial"/>
          <w:iCs/>
          <w:lang w:eastAsia="pl-PL"/>
        </w:rPr>
        <w:t>2.2</w:t>
      </w:r>
      <w:r w:rsidR="00A81299">
        <w:rPr>
          <w:rFonts w:ascii="Arial" w:hAnsi="Arial" w:cs="Arial"/>
          <w:iCs/>
          <w:lang w:eastAsia="pl-PL"/>
        </w:rPr>
        <w:t>.1.</w:t>
      </w:r>
      <w:r w:rsidR="00527DF8">
        <w:rPr>
          <w:rFonts w:ascii="Arial" w:hAnsi="Arial" w:cs="Arial"/>
          <w:iCs/>
          <w:lang w:eastAsia="pl-PL"/>
        </w:rPr>
        <w:t xml:space="preserve"> do 2.2.4.</w:t>
      </w:r>
      <w:r w:rsidR="00D47C98">
        <w:rPr>
          <w:rFonts w:ascii="Arial" w:hAnsi="Arial" w:cs="Arial"/>
          <w:iCs/>
          <w:lang w:eastAsia="pl-PL"/>
        </w:rPr>
        <w:t xml:space="preserve"> - </w:t>
      </w:r>
      <w:r w:rsidR="00527DF8">
        <w:rPr>
          <w:rFonts w:ascii="Arial" w:hAnsi="Arial" w:cs="Arial"/>
          <w:iCs/>
          <w:lang w:eastAsia="pl-PL"/>
        </w:rPr>
        <w:t xml:space="preserve"> </w:t>
      </w:r>
      <w:r w:rsidR="00527DF8" w:rsidRPr="00527DF8">
        <w:rPr>
          <w:rFonts w:ascii="Arial" w:hAnsi="Arial" w:cs="Arial"/>
          <w:b/>
          <w:iCs/>
          <w:lang w:eastAsia="pl-PL"/>
        </w:rPr>
        <w:t>z</w:t>
      </w:r>
      <w:r w:rsidR="001C3951">
        <w:rPr>
          <w:rFonts w:ascii="Arial" w:hAnsi="Arial" w:cs="Arial"/>
          <w:b/>
          <w:iCs/>
          <w:lang w:eastAsia="pl-PL"/>
        </w:rPr>
        <w:t>ostają usunięte</w:t>
      </w:r>
      <w:r w:rsidR="00527DF8" w:rsidRPr="00527DF8">
        <w:rPr>
          <w:rFonts w:ascii="Arial" w:hAnsi="Arial" w:cs="Arial"/>
          <w:b/>
          <w:iCs/>
          <w:lang w:eastAsia="pl-PL"/>
        </w:rPr>
        <w:t>.</w:t>
      </w:r>
    </w:p>
    <w:p w14:paraId="0521313F" w14:textId="21974DA7" w:rsidR="00BC7C6F" w:rsidRPr="00BC7C6F" w:rsidRDefault="004F4E41" w:rsidP="00BC7C6F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lang w:eastAsia="pl-PL"/>
        </w:rPr>
      </w:pPr>
      <w:r w:rsidRPr="004F4E41">
        <w:rPr>
          <w:rFonts w:ascii="Arial" w:hAnsi="Arial" w:cs="Arial"/>
          <w:iCs/>
          <w:lang w:eastAsia="pl-PL"/>
        </w:rPr>
        <w:t>W załączniku Nr 7 do SIWZ „ Projekt umowy”, w §</w:t>
      </w:r>
      <w:r>
        <w:rPr>
          <w:rFonts w:ascii="Arial" w:hAnsi="Arial" w:cs="Arial"/>
          <w:iCs/>
          <w:lang w:eastAsia="pl-PL"/>
        </w:rPr>
        <w:t xml:space="preserve"> 3</w:t>
      </w:r>
      <w:r w:rsidRPr="004F4E41">
        <w:rPr>
          <w:rFonts w:ascii="Arial" w:hAnsi="Arial" w:cs="Arial"/>
          <w:iCs/>
          <w:lang w:eastAsia="pl-PL"/>
        </w:rPr>
        <w:t xml:space="preserve">, p. </w:t>
      </w:r>
      <w:r>
        <w:rPr>
          <w:rFonts w:ascii="Arial" w:hAnsi="Arial" w:cs="Arial"/>
          <w:iCs/>
          <w:lang w:eastAsia="pl-PL"/>
        </w:rPr>
        <w:t>3.1.1.</w:t>
      </w:r>
      <w:r w:rsidR="00286140">
        <w:rPr>
          <w:rFonts w:ascii="Arial" w:hAnsi="Arial" w:cs="Arial"/>
          <w:iCs/>
          <w:lang w:eastAsia="pl-PL"/>
        </w:rPr>
        <w:t xml:space="preserve"> </w:t>
      </w:r>
      <w:r w:rsidR="00286140" w:rsidRPr="00286140">
        <w:rPr>
          <w:rFonts w:ascii="Arial" w:hAnsi="Arial" w:cs="Arial"/>
          <w:b/>
          <w:iCs/>
          <w:lang w:eastAsia="pl-PL"/>
        </w:rPr>
        <w:t>jest</w:t>
      </w:r>
      <w:r w:rsidR="00286140">
        <w:rPr>
          <w:rFonts w:ascii="Arial" w:hAnsi="Arial" w:cs="Arial"/>
          <w:b/>
          <w:iCs/>
          <w:lang w:eastAsia="pl-PL"/>
        </w:rPr>
        <w:t>:</w:t>
      </w:r>
      <w:r w:rsidR="003A552D">
        <w:rPr>
          <w:rFonts w:ascii="Arial" w:hAnsi="Arial" w:cs="Arial"/>
          <w:b/>
          <w:iCs/>
          <w:lang w:eastAsia="pl-PL"/>
        </w:rPr>
        <w:t xml:space="preserve">                </w:t>
      </w:r>
      <w:r w:rsidRPr="00286140">
        <w:rPr>
          <w:rFonts w:ascii="Arial" w:hAnsi="Arial" w:cs="Arial"/>
          <w:b/>
          <w:iCs/>
          <w:lang w:eastAsia="pl-PL"/>
        </w:rPr>
        <w:t xml:space="preserve"> </w:t>
      </w:r>
      <w:r w:rsidR="00A81299">
        <w:rPr>
          <w:rFonts w:ascii="Arial" w:hAnsi="Arial" w:cs="Arial"/>
          <w:iCs/>
          <w:lang w:eastAsia="pl-PL"/>
        </w:rPr>
        <w:t xml:space="preserve"> </w:t>
      </w:r>
      <w:r w:rsidR="003A552D" w:rsidRPr="003A552D">
        <w:rPr>
          <w:rFonts w:ascii="Arial" w:hAnsi="Arial" w:cs="Arial"/>
          <w:iCs/>
          <w:lang w:eastAsia="pl-PL"/>
        </w:rPr>
        <w:t>Za wykonane przedmiotu zamówienia Wykonawcy przysługuje wynagrodzenie kosztorysowe w wysokości:</w:t>
      </w:r>
      <w:r w:rsidR="005B0864">
        <w:rPr>
          <w:rFonts w:ascii="Arial" w:hAnsi="Arial" w:cs="Arial"/>
          <w:iCs/>
          <w:lang w:eastAsia="pl-PL"/>
        </w:rPr>
        <w:t xml:space="preserve"> </w:t>
      </w:r>
      <w:r w:rsidR="00874478" w:rsidRPr="005B0864">
        <w:rPr>
          <w:rFonts w:ascii="Arial" w:hAnsi="Arial" w:cs="Arial"/>
          <w:iCs/>
          <w:lang w:eastAsia="pl-PL"/>
        </w:rPr>
        <w:t xml:space="preserve"> </w:t>
      </w:r>
      <w:r w:rsidR="00151871">
        <w:rPr>
          <w:rFonts w:ascii="Arial" w:hAnsi="Arial" w:cs="Arial"/>
          <w:iCs/>
          <w:lang w:eastAsia="pl-PL"/>
        </w:rPr>
        <w:t xml:space="preserve"> </w:t>
      </w:r>
      <w:r w:rsidR="00BC7C6F">
        <w:rPr>
          <w:rFonts w:ascii="Arial" w:hAnsi="Arial" w:cs="Arial"/>
          <w:iCs/>
          <w:lang w:eastAsia="pl-PL"/>
        </w:rPr>
        <w:t xml:space="preserve"> </w:t>
      </w:r>
    </w:p>
    <w:p w14:paraId="0EEC2DAF" w14:textId="5655A90E" w:rsidR="00E5633E" w:rsidRDefault="003A552D" w:rsidP="003A552D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  <w:r w:rsidRPr="003A552D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Powinno być:</w:t>
      </w:r>
      <w:r w:rsidR="002E60B8" w:rsidRPr="003A552D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</w:t>
      </w:r>
    </w:p>
    <w:p w14:paraId="1C37E23F" w14:textId="77777777" w:rsidR="003066E5" w:rsidRDefault="000C1993" w:rsidP="003A552D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0C1993">
        <w:rPr>
          <w:rFonts w:ascii="Arial" w:eastAsia="Times New Roman" w:hAnsi="Arial" w:cs="Arial"/>
          <w:iCs/>
          <w:sz w:val="24"/>
          <w:szCs w:val="24"/>
          <w:lang w:eastAsia="pl-PL"/>
        </w:rPr>
        <w:t>Za wykonane przedmiotu zamówienia Wykonawcy przysługuje</w:t>
      </w:r>
      <w:r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wynagrodzenie ryczałtowe</w:t>
      </w:r>
      <w:r w:rsidRPr="000C1993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w wysokości:</w:t>
      </w:r>
    </w:p>
    <w:p w14:paraId="7AAAA473" w14:textId="41C440DE" w:rsidR="000C1993" w:rsidRPr="003066E5" w:rsidRDefault="00EE590A" w:rsidP="003066E5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lang w:eastAsia="pl-PL"/>
        </w:rPr>
      </w:pPr>
      <w:r>
        <w:rPr>
          <w:rFonts w:ascii="Arial" w:hAnsi="Arial" w:cs="Arial"/>
          <w:iCs/>
          <w:lang w:eastAsia="pl-PL"/>
        </w:rPr>
        <w:t>Zamawiający dodaje do SIWZ dodatkowy załącznik</w:t>
      </w:r>
      <w:r w:rsidR="002423C8">
        <w:rPr>
          <w:rFonts w:ascii="Arial" w:hAnsi="Arial" w:cs="Arial"/>
          <w:iCs/>
          <w:lang w:eastAsia="pl-PL"/>
        </w:rPr>
        <w:t xml:space="preserve"> Nr 11 </w:t>
      </w:r>
      <w:r w:rsidR="006F485F">
        <w:rPr>
          <w:rFonts w:ascii="Arial" w:hAnsi="Arial" w:cs="Arial"/>
          <w:iCs/>
          <w:lang w:eastAsia="pl-PL"/>
        </w:rPr>
        <w:t>-  Decyzja WPN.6401.41.2018.</w:t>
      </w:r>
      <w:r w:rsidR="00994717">
        <w:rPr>
          <w:rFonts w:ascii="Arial" w:hAnsi="Arial" w:cs="Arial"/>
          <w:iCs/>
          <w:lang w:eastAsia="pl-PL"/>
        </w:rPr>
        <w:t>MPR</w:t>
      </w:r>
      <w:r w:rsidR="006F485F">
        <w:rPr>
          <w:rFonts w:ascii="Arial" w:hAnsi="Arial" w:cs="Arial"/>
          <w:iCs/>
          <w:lang w:eastAsia="pl-PL"/>
        </w:rPr>
        <w:t xml:space="preserve"> </w:t>
      </w:r>
      <w:r w:rsidR="00994717">
        <w:rPr>
          <w:rFonts w:ascii="Arial" w:hAnsi="Arial" w:cs="Arial"/>
          <w:iCs/>
          <w:lang w:eastAsia="pl-PL"/>
        </w:rPr>
        <w:t xml:space="preserve">Regionalnego Dyrektora Ochrony Środowiska w Lublinie z dnia </w:t>
      </w:r>
      <w:r w:rsidR="00303DED">
        <w:rPr>
          <w:rFonts w:ascii="Arial" w:hAnsi="Arial" w:cs="Arial"/>
          <w:iCs/>
          <w:lang w:eastAsia="pl-PL"/>
        </w:rPr>
        <w:t xml:space="preserve">26 lutego 2018 r. </w:t>
      </w:r>
      <w:r w:rsidR="00BB28BF">
        <w:rPr>
          <w:rFonts w:ascii="Arial" w:hAnsi="Arial" w:cs="Arial"/>
          <w:iCs/>
          <w:lang w:eastAsia="pl-PL"/>
        </w:rPr>
        <w:t xml:space="preserve">dotyczącą </w:t>
      </w:r>
      <w:r w:rsidR="00FA6C54">
        <w:rPr>
          <w:rFonts w:ascii="Arial" w:hAnsi="Arial" w:cs="Arial"/>
          <w:iCs/>
          <w:lang w:eastAsia="pl-PL"/>
        </w:rPr>
        <w:t xml:space="preserve">warunków wykonania prac termomodernizacyjnych </w:t>
      </w:r>
      <w:r w:rsidR="0054563D">
        <w:rPr>
          <w:rFonts w:ascii="Arial" w:hAnsi="Arial" w:cs="Arial"/>
          <w:iCs/>
          <w:lang w:eastAsia="pl-PL"/>
        </w:rPr>
        <w:t>budynku Zespołu Szkół w</w:t>
      </w:r>
      <w:r w:rsidR="00BB48A3">
        <w:rPr>
          <w:rFonts w:ascii="Arial" w:hAnsi="Arial" w:cs="Arial"/>
          <w:iCs/>
          <w:lang w:eastAsia="pl-PL"/>
        </w:rPr>
        <w:t xml:space="preserve"> Horodle wraz  z ekspertyzą</w:t>
      </w:r>
      <w:r w:rsidR="0043428D">
        <w:rPr>
          <w:rFonts w:ascii="Arial" w:hAnsi="Arial" w:cs="Arial"/>
          <w:iCs/>
          <w:lang w:eastAsia="pl-PL"/>
        </w:rPr>
        <w:t xml:space="preserve"> orn</w:t>
      </w:r>
      <w:r w:rsidR="00BB48A3">
        <w:rPr>
          <w:rFonts w:ascii="Arial" w:hAnsi="Arial" w:cs="Arial"/>
          <w:iCs/>
          <w:lang w:eastAsia="pl-PL"/>
        </w:rPr>
        <w:t>itologiczną</w:t>
      </w:r>
      <w:bookmarkStart w:id="0" w:name="_GoBack"/>
      <w:bookmarkEnd w:id="0"/>
      <w:r w:rsidR="0043428D">
        <w:rPr>
          <w:rFonts w:ascii="Arial" w:hAnsi="Arial" w:cs="Arial"/>
          <w:iCs/>
          <w:lang w:eastAsia="pl-PL"/>
        </w:rPr>
        <w:t xml:space="preserve">. Wykonawca ma obowiązek </w:t>
      </w:r>
      <w:r w:rsidR="00D0734D">
        <w:rPr>
          <w:rFonts w:ascii="Arial" w:hAnsi="Arial" w:cs="Arial"/>
          <w:iCs/>
          <w:lang w:eastAsia="pl-PL"/>
        </w:rPr>
        <w:t xml:space="preserve">policzenia kosztów </w:t>
      </w:r>
      <w:r w:rsidR="00C65FDA">
        <w:rPr>
          <w:rFonts w:ascii="Arial" w:hAnsi="Arial" w:cs="Arial"/>
          <w:iCs/>
          <w:lang w:eastAsia="pl-PL"/>
        </w:rPr>
        <w:t xml:space="preserve">wykonania prac </w:t>
      </w:r>
      <w:r w:rsidR="00D0734D">
        <w:rPr>
          <w:rFonts w:ascii="Arial" w:hAnsi="Arial" w:cs="Arial"/>
          <w:iCs/>
          <w:lang w:eastAsia="pl-PL"/>
        </w:rPr>
        <w:t>w ofercie wynikających ww. decyzji.</w:t>
      </w:r>
      <w:r w:rsidR="0043428D">
        <w:rPr>
          <w:rFonts w:ascii="Arial" w:hAnsi="Arial" w:cs="Arial"/>
          <w:iCs/>
          <w:lang w:eastAsia="pl-PL"/>
        </w:rPr>
        <w:t xml:space="preserve"> </w:t>
      </w:r>
      <w:r w:rsidR="009624B4">
        <w:rPr>
          <w:rFonts w:ascii="Arial" w:hAnsi="Arial" w:cs="Arial"/>
          <w:iCs/>
          <w:lang w:eastAsia="pl-PL"/>
        </w:rPr>
        <w:t xml:space="preserve"> </w:t>
      </w:r>
      <w:r>
        <w:rPr>
          <w:rFonts w:ascii="Arial" w:hAnsi="Arial" w:cs="Arial"/>
          <w:iCs/>
          <w:lang w:eastAsia="pl-PL"/>
        </w:rPr>
        <w:t xml:space="preserve"> </w:t>
      </w:r>
      <w:r w:rsidR="000C1993" w:rsidRPr="003066E5">
        <w:rPr>
          <w:rFonts w:ascii="Arial" w:hAnsi="Arial" w:cs="Arial"/>
          <w:iCs/>
          <w:lang w:eastAsia="pl-PL"/>
        </w:rPr>
        <w:t xml:space="preserve">    </w:t>
      </w:r>
    </w:p>
    <w:p w14:paraId="15A14501" w14:textId="60502DDD" w:rsidR="00E5633E" w:rsidRDefault="008B4C23" w:rsidP="008B4C23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lang w:eastAsia="pl-PL"/>
        </w:rPr>
      </w:pPr>
      <w:r w:rsidRPr="00414F88">
        <w:rPr>
          <w:rFonts w:ascii="Arial" w:hAnsi="Arial" w:cs="Arial"/>
          <w:iCs/>
          <w:lang w:eastAsia="pl-PL"/>
        </w:rPr>
        <w:t>Pozostałe punkty Specyfikacji Istotnych Warunków Zamówienia</w:t>
      </w:r>
      <w:r w:rsidR="00414F88" w:rsidRPr="00414F88">
        <w:rPr>
          <w:rFonts w:ascii="Arial" w:hAnsi="Arial" w:cs="Arial"/>
          <w:iCs/>
          <w:lang w:eastAsia="pl-PL"/>
        </w:rPr>
        <w:t xml:space="preserve"> pozostają bez zmian.</w:t>
      </w:r>
    </w:p>
    <w:p w14:paraId="7583C6C7" w14:textId="77777777" w:rsidR="00C65FDA" w:rsidRDefault="00C65FDA" w:rsidP="00C65FD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lang w:eastAsia="pl-PL"/>
        </w:rPr>
      </w:pPr>
    </w:p>
    <w:p w14:paraId="0736A0C0" w14:textId="77777777" w:rsidR="00C65FDA" w:rsidRPr="00C65FDA" w:rsidRDefault="00C65FDA" w:rsidP="00C65FD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lang w:eastAsia="pl-PL"/>
        </w:rPr>
      </w:pPr>
    </w:p>
    <w:p w14:paraId="28E2C181" w14:textId="16FAFC77" w:rsidR="00CA7065" w:rsidRDefault="00B51BFA" w:rsidP="00A334A3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ar-SA" w:bidi="hi-IN"/>
        </w:rPr>
      </w:pPr>
      <w:r w:rsidRPr="00B51BFA">
        <w:rPr>
          <w:rFonts w:ascii="Arial" w:eastAsia="Times New Roman" w:hAnsi="Arial" w:cs="Arial"/>
          <w:kern w:val="3"/>
          <w:sz w:val="24"/>
          <w:szCs w:val="24"/>
          <w:lang w:eastAsia="ar-SA" w:bidi="hi-IN"/>
        </w:rPr>
        <w:t>Załącznik</w:t>
      </w:r>
      <w:r w:rsidR="00BE63D1">
        <w:rPr>
          <w:rFonts w:ascii="Arial" w:eastAsia="Times New Roman" w:hAnsi="Arial" w:cs="Arial"/>
          <w:kern w:val="3"/>
          <w:sz w:val="24"/>
          <w:szCs w:val="24"/>
          <w:lang w:eastAsia="ar-SA" w:bidi="hi-IN"/>
        </w:rPr>
        <w:t>i</w:t>
      </w:r>
      <w:r w:rsidRPr="00B51BFA">
        <w:rPr>
          <w:rFonts w:ascii="Arial" w:eastAsia="Times New Roman" w:hAnsi="Arial" w:cs="Arial"/>
          <w:kern w:val="3"/>
          <w:sz w:val="24"/>
          <w:szCs w:val="24"/>
          <w:lang w:eastAsia="ar-SA" w:bidi="hi-IN"/>
        </w:rPr>
        <w:t>:</w:t>
      </w:r>
    </w:p>
    <w:p w14:paraId="7F052477" w14:textId="460FE561" w:rsidR="00B51BFA" w:rsidRDefault="000E2B2E" w:rsidP="00B51BFA">
      <w:pPr>
        <w:pStyle w:val="Akapitzlist"/>
        <w:numPr>
          <w:ilvl w:val="0"/>
          <w:numId w:val="21"/>
        </w:numPr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  <w:r>
        <w:rPr>
          <w:rFonts w:ascii="Arial" w:hAnsi="Arial" w:cs="Arial"/>
          <w:kern w:val="3"/>
          <w:lang w:bidi="hi-IN"/>
        </w:rPr>
        <w:t>Decyz</w:t>
      </w:r>
      <w:r w:rsidR="00B51BFA">
        <w:rPr>
          <w:rFonts w:ascii="Arial" w:hAnsi="Arial" w:cs="Arial"/>
          <w:kern w:val="3"/>
          <w:lang w:bidi="hi-IN"/>
        </w:rPr>
        <w:t>j</w:t>
      </w:r>
      <w:r>
        <w:rPr>
          <w:rFonts w:ascii="Arial" w:hAnsi="Arial" w:cs="Arial"/>
          <w:kern w:val="3"/>
          <w:lang w:bidi="hi-IN"/>
        </w:rPr>
        <w:t>a RDOŚ</w:t>
      </w:r>
      <w:r w:rsidR="004E58E7">
        <w:rPr>
          <w:rFonts w:ascii="Arial" w:hAnsi="Arial" w:cs="Arial"/>
          <w:kern w:val="3"/>
          <w:lang w:bidi="hi-IN"/>
        </w:rPr>
        <w:t xml:space="preserve"> w Lublinie za dnia 26.02.2018 r.</w:t>
      </w:r>
    </w:p>
    <w:p w14:paraId="0DF9DFEB" w14:textId="761B2763" w:rsidR="004E58E7" w:rsidRDefault="004E58E7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  <w:r>
        <w:rPr>
          <w:rFonts w:ascii="Arial" w:hAnsi="Arial" w:cs="Arial"/>
          <w:kern w:val="3"/>
          <w:lang w:bidi="hi-IN"/>
        </w:rPr>
        <w:t xml:space="preserve">wraz </w:t>
      </w:r>
      <w:r w:rsidR="00C65FDA">
        <w:rPr>
          <w:rFonts w:ascii="Arial" w:hAnsi="Arial" w:cs="Arial"/>
          <w:kern w:val="3"/>
          <w:lang w:bidi="hi-IN"/>
        </w:rPr>
        <w:t>załącznikiem.</w:t>
      </w:r>
      <w:r>
        <w:rPr>
          <w:rFonts w:ascii="Arial" w:hAnsi="Arial" w:cs="Arial"/>
          <w:kern w:val="3"/>
          <w:lang w:bidi="hi-IN"/>
        </w:rPr>
        <w:t xml:space="preserve"> </w:t>
      </w:r>
    </w:p>
    <w:p w14:paraId="35B42305" w14:textId="45449710" w:rsidR="00BE63D1" w:rsidRPr="00BE63D1" w:rsidRDefault="00BE63D1" w:rsidP="00BE63D1">
      <w:pPr>
        <w:pStyle w:val="Akapitzlist"/>
        <w:numPr>
          <w:ilvl w:val="0"/>
          <w:numId w:val="21"/>
        </w:numPr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  <w:r>
        <w:rPr>
          <w:rFonts w:ascii="Arial" w:hAnsi="Arial" w:cs="Arial"/>
          <w:kern w:val="3"/>
          <w:lang w:bidi="hi-IN"/>
        </w:rPr>
        <w:t>Ekspertyza ornitologiczna.</w:t>
      </w:r>
    </w:p>
    <w:p w14:paraId="47537B3C" w14:textId="77777777" w:rsidR="008500DA" w:rsidRDefault="008500D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68AB8955" w14:textId="77777777" w:rsidR="008500DA" w:rsidRDefault="008500D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17C0683C" w14:textId="77777777" w:rsidR="008500DA" w:rsidRDefault="008500D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75CA7C15" w14:textId="478C20C5" w:rsidR="008500DA" w:rsidRPr="008500DA" w:rsidRDefault="008500D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sz w:val="18"/>
          <w:szCs w:val="18"/>
          <w:lang w:bidi="hi-IN"/>
        </w:rPr>
      </w:pPr>
      <w:r w:rsidRPr="008500DA">
        <w:rPr>
          <w:rFonts w:ascii="Arial" w:hAnsi="Arial" w:cs="Arial"/>
          <w:kern w:val="3"/>
          <w:sz w:val="18"/>
          <w:szCs w:val="18"/>
          <w:lang w:bidi="hi-IN"/>
        </w:rPr>
        <w:t xml:space="preserve">Sporządził: Andrzej </w:t>
      </w:r>
      <w:proofErr w:type="spellStart"/>
      <w:r w:rsidRPr="008500DA">
        <w:rPr>
          <w:rFonts w:ascii="Arial" w:hAnsi="Arial" w:cs="Arial"/>
          <w:kern w:val="3"/>
          <w:sz w:val="18"/>
          <w:szCs w:val="18"/>
          <w:lang w:bidi="hi-IN"/>
        </w:rPr>
        <w:t>Danilczuk</w:t>
      </w:r>
      <w:proofErr w:type="spellEnd"/>
    </w:p>
    <w:sectPr w:rsidR="008500DA" w:rsidRPr="008500DA" w:rsidSect="00B136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12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B72F11" w14:textId="77777777" w:rsidR="0015640B" w:rsidRDefault="0015640B" w:rsidP="00B136EE">
      <w:pPr>
        <w:spacing w:after="0" w:line="240" w:lineRule="auto"/>
      </w:pPr>
      <w:r>
        <w:separator/>
      </w:r>
    </w:p>
  </w:endnote>
  <w:endnote w:type="continuationSeparator" w:id="0">
    <w:p w14:paraId="2D898698" w14:textId="77777777" w:rsidR="0015640B" w:rsidRDefault="0015640B" w:rsidP="00B13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B5C5A" w14:textId="77777777" w:rsidR="00212061" w:rsidRDefault="0021206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894658667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sdt>
        <w:sdtPr>
          <w:rPr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14:paraId="28AD4265" w14:textId="3EC477C5" w:rsidR="00212061" w:rsidRPr="0001407A" w:rsidRDefault="00212061" w:rsidP="0001407A">
            <w:pPr>
              <w:pStyle w:val="Stopka"/>
              <w:jc w:val="center"/>
              <w:rPr>
                <w:b/>
                <w:bCs/>
                <w:sz w:val="20"/>
                <w:szCs w:val="20"/>
              </w:rPr>
            </w:pPr>
            <w:r w:rsidRPr="001711A2">
              <w:rPr>
                <w:sz w:val="20"/>
                <w:szCs w:val="20"/>
              </w:rPr>
              <w:t xml:space="preserve">Strona </w:t>
            </w:r>
            <w:r w:rsidRPr="001711A2">
              <w:rPr>
                <w:b/>
                <w:bCs/>
                <w:sz w:val="20"/>
                <w:szCs w:val="20"/>
              </w:rPr>
              <w:fldChar w:fldCharType="begin"/>
            </w:r>
            <w:r w:rsidRPr="001711A2">
              <w:rPr>
                <w:b/>
                <w:bCs/>
                <w:sz w:val="20"/>
                <w:szCs w:val="20"/>
              </w:rPr>
              <w:instrText>PAGE</w:instrText>
            </w:r>
            <w:r w:rsidRPr="001711A2">
              <w:rPr>
                <w:b/>
                <w:bCs/>
                <w:sz w:val="20"/>
                <w:szCs w:val="20"/>
              </w:rPr>
              <w:fldChar w:fldCharType="separate"/>
            </w:r>
            <w:r w:rsidR="00BB48A3">
              <w:rPr>
                <w:b/>
                <w:bCs/>
                <w:noProof/>
                <w:sz w:val="20"/>
                <w:szCs w:val="20"/>
              </w:rPr>
              <w:t>3</w:t>
            </w:r>
            <w:r w:rsidRPr="001711A2">
              <w:rPr>
                <w:b/>
                <w:bCs/>
                <w:sz w:val="20"/>
                <w:szCs w:val="20"/>
              </w:rPr>
              <w:fldChar w:fldCharType="end"/>
            </w:r>
            <w:r w:rsidRPr="001711A2">
              <w:rPr>
                <w:sz w:val="20"/>
                <w:szCs w:val="20"/>
              </w:rPr>
              <w:t xml:space="preserve"> z </w:t>
            </w:r>
            <w:r w:rsidRPr="001711A2">
              <w:rPr>
                <w:b/>
                <w:bCs/>
                <w:sz w:val="20"/>
                <w:szCs w:val="20"/>
              </w:rPr>
              <w:fldChar w:fldCharType="begin"/>
            </w:r>
            <w:r w:rsidRPr="001711A2">
              <w:rPr>
                <w:b/>
                <w:bCs/>
                <w:sz w:val="20"/>
                <w:szCs w:val="20"/>
              </w:rPr>
              <w:instrText>NUMPAGES</w:instrText>
            </w:r>
            <w:r w:rsidRPr="001711A2">
              <w:rPr>
                <w:b/>
                <w:bCs/>
                <w:sz w:val="20"/>
                <w:szCs w:val="20"/>
              </w:rPr>
              <w:fldChar w:fldCharType="separate"/>
            </w:r>
            <w:r w:rsidR="00BB48A3">
              <w:rPr>
                <w:b/>
                <w:bCs/>
                <w:noProof/>
                <w:sz w:val="20"/>
                <w:szCs w:val="20"/>
              </w:rPr>
              <w:t>3</w:t>
            </w:r>
            <w:r w:rsidRPr="001711A2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FFCBE" w14:textId="77777777" w:rsidR="00212061" w:rsidRDefault="0021206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46AB3A" w14:textId="77777777" w:rsidR="0015640B" w:rsidRDefault="0015640B" w:rsidP="00B136EE">
      <w:pPr>
        <w:spacing w:after="0" w:line="240" w:lineRule="auto"/>
      </w:pPr>
      <w:r>
        <w:separator/>
      </w:r>
    </w:p>
  </w:footnote>
  <w:footnote w:type="continuationSeparator" w:id="0">
    <w:p w14:paraId="37E3E532" w14:textId="77777777" w:rsidR="0015640B" w:rsidRDefault="0015640B" w:rsidP="00B13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86A0A" w14:textId="77777777" w:rsidR="00212061" w:rsidRDefault="0021206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42960" w14:textId="6E202942" w:rsidR="00212061" w:rsidRDefault="00212061" w:rsidP="00B136EE">
    <w:pPr>
      <w:pStyle w:val="Nagwek"/>
      <w:tabs>
        <w:tab w:val="clear" w:pos="4536"/>
        <w:tab w:val="clear" w:pos="9072"/>
        <w:tab w:val="left" w:pos="2479"/>
      </w:tabs>
    </w:pPr>
    <w:r>
      <w:rPr>
        <w:noProof/>
        <w:lang w:eastAsia="pl-PL"/>
      </w:rPr>
      <w:drawing>
        <wp:inline distT="0" distB="0" distL="0" distR="0" wp14:anchorId="1664DA2F" wp14:editId="784F8AD7">
          <wp:extent cx="5762625" cy="1104900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D88B9" w14:textId="77777777" w:rsidR="00212061" w:rsidRDefault="002120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BAC3CF0"/>
    <w:lvl w:ilvl="0">
      <w:numFmt w:val="decimal"/>
      <w:lvlText w:val="*"/>
      <w:lvlJc w:val="left"/>
    </w:lvl>
  </w:abstractNum>
  <w:abstractNum w:abstractNumId="1">
    <w:nsid w:val="00000005"/>
    <w:multiLevelType w:val="multilevel"/>
    <w:tmpl w:val="00000005"/>
    <w:name w:val="WW8Num14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105"/>
        </w:tabs>
        <w:ind w:left="1105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850"/>
        </w:tabs>
        <w:ind w:left="185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95"/>
        </w:tabs>
        <w:ind w:left="2595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340"/>
        </w:tabs>
        <w:ind w:left="334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85"/>
        </w:tabs>
        <w:ind w:left="4085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30"/>
        </w:tabs>
        <w:ind w:left="483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75"/>
        </w:tabs>
        <w:ind w:left="5575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20"/>
        </w:tabs>
        <w:ind w:left="632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7"/>
    <w:multiLevelType w:val="multilevel"/>
    <w:tmpl w:val="00000007"/>
    <w:lvl w:ilvl="0">
      <w:start w:val="1"/>
      <w:numFmt w:val="lowerLetter"/>
      <w:suff w:val="nothing"/>
      <w:lvlText w:val="%1)"/>
      <w:lvlJc w:val="left"/>
      <w:pPr>
        <w:ind w:left="397" w:hanging="397"/>
      </w:pPr>
    </w:lvl>
    <w:lvl w:ilvl="1">
      <w:start w:val="1"/>
      <w:numFmt w:val="decimal"/>
      <w:suff w:val="nothing"/>
      <w:lvlText w:val="%2."/>
      <w:lvlJc w:val="left"/>
      <w:pPr>
        <w:ind w:left="567" w:hanging="283"/>
      </w:p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3">
    <w:nsid w:val="0000000A"/>
    <w:multiLevelType w:val="multilevel"/>
    <w:tmpl w:val="0000000A"/>
    <w:name w:val="WW8Num19"/>
    <w:lvl w:ilvl="0">
      <w:start w:val="1"/>
      <w:numFmt w:val="bullet"/>
      <w:lvlText w:val="●"/>
      <w:lvlJc w:val="left"/>
      <w:pPr>
        <w:tabs>
          <w:tab w:val="num" w:pos="708"/>
        </w:tabs>
        <w:ind w:left="708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28"/>
        </w:tabs>
        <w:ind w:left="142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8"/>
        </w:tabs>
        <w:ind w:left="2148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2868"/>
        </w:tabs>
        <w:ind w:left="286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8"/>
        </w:tabs>
        <w:ind w:left="358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8"/>
        </w:tabs>
        <w:ind w:left="4308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028"/>
        </w:tabs>
        <w:ind w:left="5028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8"/>
        </w:tabs>
        <w:ind w:left="574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8"/>
        </w:tabs>
        <w:ind w:left="6468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B"/>
    <w:multiLevelType w:val="multilevel"/>
    <w:tmpl w:val="0000000B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70292A"/>
    <w:multiLevelType w:val="hybridMultilevel"/>
    <w:tmpl w:val="F5A8DDBA"/>
    <w:lvl w:ilvl="0" w:tplc="C166227E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69B47A04">
      <w:start w:val="1"/>
      <w:numFmt w:val="decimal"/>
      <w:lvlText w:val="%4)"/>
      <w:lvlJc w:val="left"/>
      <w:pPr>
        <w:ind w:left="1210" w:hanging="360"/>
      </w:pPr>
      <w:rPr>
        <w:rFonts w:ascii="Times New Roman" w:eastAsia="Times New Roman" w:hAnsi="Times New Roman" w:cs="Times New Roman"/>
      </w:rPr>
    </w:lvl>
    <w:lvl w:ilvl="4" w:tplc="60480B8A">
      <w:start w:val="1"/>
      <w:numFmt w:val="decimal"/>
      <w:lvlText w:val="%5."/>
      <w:lvlJc w:val="left"/>
      <w:pPr>
        <w:ind w:left="6480" w:hanging="360"/>
      </w:pPr>
      <w:rPr>
        <w:rFonts w:ascii="Times New Roman" w:eastAsia="Lucida Sans Unicode" w:hAnsi="Times New Roman" w:cs="Times New Roman"/>
        <w:b w:val="0"/>
      </w:r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>
    <w:nsid w:val="25B9589D"/>
    <w:multiLevelType w:val="hybridMultilevel"/>
    <w:tmpl w:val="8E6A1A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8">
    <w:nsid w:val="260D0C0D"/>
    <w:multiLevelType w:val="hybridMultilevel"/>
    <w:tmpl w:val="7090BE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6F1C63"/>
    <w:multiLevelType w:val="hybridMultilevel"/>
    <w:tmpl w:val="7090BE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BD7169"/>
    <w:multiLevelType w:val="hybridMultilevel"/>
    <w:tmpl w:val="8DB4BD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A430F3"/>
    <w:multiLevelType w:val="hybridMultilevel"/>
    <w:tmpl w:val="F6800E2E"/>
    <w:lvl w:ilvl="0" w:tplc="713695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6D8307C">
      <w:numFmt w:val="none"/>
      <w:lvlText w:val=""/>
      <w:lvlJc w:val="left"/>
      <w:pPr>
        <w:tabs>
          <w:tab w:val="num" w:pos="360"/>
        </w:tabs>
      </w:pPr>
    </w:lvl>
    <w:lvl w:ilvl="2" w:tplc="6B60C77A">
      <w:numFmt w:val="none"/>
      <w:lvlText w:val=""/>
      <w:lvlJc w:val="left"/>
      <w:pPr>
        <w:tabs>
          <w:tab w:val="num" w:pos="360"/>
        </w:tabs>
      </w:pPr>
    </w:lvl>
    <w:lvl w:ilvl="3" w:tplc="50149092">
      <w:numFmt w:val="none"/>
      <w:lvlText w:val=""/>
      <w:lvlJc w:val="left"/>
      <w:pPr>
        <w:tabs>
          <w:tab w:val="num" w:pos="360"/>
        </w:tabs>
      </w:pPr>
    </w:lvl>
    <w:lvl w:ilvl="4" w:tplc="AD647CB4">
      <w:numFmt w:val="none"/>
      <w:lvlText w:val=""/>
      <w:lvlJc w:val="left"/>
      <w:pPr>
        <w:tabs>
          <w:tab w:val="num" w:pos="360"/>
        </w:tabs>
      </w:pPr>
    </w:lvl>
    <w:lvl w:ilvl="5" w:tplc="81AAFC54">
      <w:numFmt w:val="none"/>
      <w:lvlText w:val=""/>
      <w:lvlJc w:val="left"/>
      <w:pPr>
        <w:tabs>
          <w:tab w:val="num" w:pos="360"/>
        </w:tabs>
      </w:pPr>
    </w:lvl>
    <w:lvl w:ilvl="6" w:tplc="EF620CB6">
      <w:numFmt w:val="none"/>
      <w:lvlText w:val=""/>
      <w:lvlJc w:val="left"/>
      <w:pPr>
        <w:tabs>
          <w:tab w:val="num" w:pos="360"/>
        </w:tabs>
      </w:pPr>
    </w:lvl>
    <w:lvl w:ilvl="7" w:tplc="224E58E6">
      <w:numFmt w:val="none"/>
      <w:lvlText w:val=""/>
      <w:lvlJc w:val="left"/>
      <w:pPr>
        <w:tabs>
          <w:tab w:val="num" w:pos="360"/>
        </w:tabs>
      </w:pPr>
    </w:lvl>
    <w:lvl w:ilvl="8" w:tplc="EE745BA2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555307E9"/>
    <w:multiLevelType w:val="hybridMultilevel"/>
    <w:tmpl w:val="CA4EA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E8203B"/>
    <w:multiLevelType w:val="multilevel"/>
    <w:tmpl w:val="3D703B3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61E015D3"/>
    <w:multiLevelType w:val="hybridMultilevel"/>
    <w:tmpl w:val="D0CC97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F22692"/>
    <w:multiLevelType w:val="hybridMultilevel"/>
    <w:tmpl w:val="52FA9CDA"/>
    <w:lvl w:ilvl="0" w:tplc="0D66758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8A7D32"/>
    <w:multiLevelType w:val="multilevel"/>
    <w:tmpl w:val="B6E03EDC"/>
    <w:lvl w:ilvl="0">
      <w:start w:val="2"/>
      <w:numFmt w:val="decimal"/>
      <w:lvlText w:val="1.%1"/>
      <w:lvlJc w:val="left"/>
      <w:pPr>
        <w:tabs>
          <w:tab w:val="num" w:pos="495"/>
        </w:tabs>
        <w:ind w:left="495" w:hanging="495"/>
      </w:pPr>
      <w:rPr>
        <w:rFonts w:hint="default"/>
        <w:b/>
        <w:color w:val="auto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74AC4364"/>
    <w:multiLevelType w:val="singleLevel"/>
    <w:tmpl w:val="30F81018"/>
    <w:lvl w:ilvl="0">
      <w:start w:val="1"/>
      <w:numFmt w:val="decimal"/>
      <w:lvlText w:val="%1)"/>
      <w:legacy w:legacy="1" w:legacySpace="0" w:legacyIndent="293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8">
    <w:nsid w:val="79422891"/>
    <w:multiLevelType w:val="hybridMultilevel"/>
    <w:tmpl w:val="F5A8DDBA"/>
    <w:lvl w:ilvl="0" w:tplc="C166227E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69B47A04">
      <w:start w:val="1"/>
      <w:numFmt w:val="decimal"/>
      <w:lvlText w:val="%4)"/>
      <w:lvlJc w:val="left"/>
      <w:pPr>
        <w:ind w:left="1210" w:hanging="360"/>
      </w:pPr>
      <w:rPr>
        <w:rFonts w:ascii="Times New Roman" w:eastAsia="Times New Roman" w:hAnsi="Times New Roman" w:cs="Times New Roman"/>
      </w:rPr>
    </w:lvl>
    <w:lvl w:ilvl="4" w:tplc="60480B8A">
      <w:start w:val="1"/>
      <w:numFmt w:val="decimal"/>
      <w:lvlText w:val="%5."/>
      <w:lvlJc w:val="left"/>
      <w:pPr>
        <w:ind w:left="6480" w:hanging="360"/>
      </w:pPr>
      <w:rPr>
        <w:rFonts w:ascii="Times New Roman" w:eastAsia="Lucida Sans Unicode" w:hAnsi="Times New Roman" w:cs="Times New Roman"/>
        <w:b w:val="0"/>
      </w:r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9">
    <w:nsid w:val="7AA30141"/>
    <w:multiLevelType w:val="hybridMultilevel"/>
    <w:tmpl w:val="612A0C1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19"/>
  </w:num>
  <w:num w:numId="7">
    <w:abstractNumId w:val="7"/>
  </w:num>
  <w:num w:numId="8">
    <w:abstractNumId w:val="10"/>
  </w:num>
  <w:num w:numId="9">
    <w:abstractNumId w:val="6"/>
  </w:num>
  <w:num w:numId="10">
    <w:abstractNumId w:val="18"/>
  </w:num>
  <w:num w:numId="11">
    <w:abstractNumId w:val="5"/>
  </w:num>
  <w:num w:numId="12">
    <w:abstractNumId w:val="14"/>
  </w:num>
  <w:num w:numId="13">
    <w:abstractNumId w:val="8"/>
  </w:num>
  <w:num w:numId="14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Arial" w:hAnsi="Arial" w:cs="Arial" w:hint="default"/>
        </w:rPr>
      </w:lvl>
    </w:lvlOverride>
  </w:num>
  <w:num w:numId="16">
    <w:abstractNumId w:val="9"/>
  </w:num>
  <w:num w:numId="17">
    <w:abstractNumId w:val="17"/>
    <w:lvlOverride w:ilvl="0">
      <w:startOverride w:val="1"/>
    </w:lvlOverride>
  </w:num>
  <w:num w:numId="18">
    <w:abstractNumId w:val="16"/>
  </w:num>
  <w:num w:numId="19">
    <w:abstractNumId w:val="13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872"/>
    <w:rsid w:val="000003ED"/>
    <w:rsid w:val="000102A3"/>
    <w:rsid w:val="0001407A"/>
    <w:rsid w:val="000259AB"/>
    <w:rsid w:val="00026377"/>
    <w:rsid w:val="00030950"/>
    <w:rsid w:val="00032CAA"/>
    <w:rsid w:val="0003329C"/>
    <w:rsid w:val="000404D9"/>
    <w:rsid w:val="00044862"/>
    <w:rsid w:val="00052815"/>
    <w:rsid w:val="00052928"/>
    <w:rsid w:val="000546B9"/>
    <w:rsid w:val="00056D91"/>
    <w:rsid w:val="00056F6B"/>
    <w:rsid w:val="00061E06"/>
    <w:rsid w:val="00066F72"/>
    <w:rsid w:val="000736D5"/>
    <w:rsid w:val="000748B1"/>
    <w:rsid w:val="00074F01"/>
    <w:rsid w:val="00077E03"/>
    <w:rsid w:val="00085C6B"/>
    <w:rsid w:val="00090991"/>
    <w:rsid w:val="000920EF"/>
    <w:rsid w:val="00095575"/>
    <w:rsid w:val="00097B14"/>
    <w:rsid w:val="000A11DF"/>
    <w:rsid w:val="000A38C5"/>
    <w:rsid w:val="000A3D4E"/>
    <w:rsid w:val="000A5C7E"/>
    <w:rsid w:val="000A702C"/>
    <w:rsid w:val="000B1113"/>
    <w:rsid w:val="000B3663"/>
    <w:rsid w:val="000B780F"/>
    <w:rsid w:val="000C1993"/>
    <w:rsid w:val="000C2A39"/>
    <w:rsid w:val="000D10E0"/>
    <w:rsid w:val="000D23D6"/>
    <w:rsid w:val="000E2B2E"/>
    <w:rsid w:val="000E3A4A"/>
    <w:rsid w:val="000E49F4"/>
    <w:rsid w:val="000E772D"/>
    <w:rsid w:val="000F24CD"/>
    <w:rsid w:val="000F7D5B"/>
    <w:rsid w:val="00101E85"/>
    <w:rsid w:val="001044EB"/>
    <w:rsid w:val="00105676"/>
    <w:rsid w:val="001067E8"/>
    <w:rsid w:val="00106FA9"/>
    <w:rsid w:val="00107632"/>
    <w:rsid w:val="00114354"/>
    <w:rsid w:val="00126DE4"/>
    <w:rsid w:val="00132CCB"/>
    <w:rsid w:val="00136DAB"/>
    <w:rsid w:val="001371F8"/>
    <w:rsid w:val="001423EF"/>
    <w:rsid w:val="0014440D"/>
    <w:rsid w:val="00144E69"/>
    <w:rsid w:val="00145E4E"/>
    <w:rsid w:val="00151871"/>
    <w:rsid w:val="001519EB"/>
    <w:rsid w:val="00151C85"/>
    <w:rsid w:val="0015640B"/>
    <w:rsid w:val="001654B5"/>
    <w:rsid w:val="00165D9C"/>
    <w:rsid w:val="001711A2"/>
    <w:rsid w:val="001720B3"/>
    <w:rsid w:val="00172EC3"/>
    <w:rsid w:val="0018225C"/>
    <w:rsid w:val="00182E07"/>
    <w:rsid w:val="0018404F"/>
    <w:rsid w:val="001861CE"/>
    <w:rsid w:val="00193129"/>
    <w:rsid w:val="001A0760"/>
    <w:rsid w:val="001A4098"/>
    <w:rsid w:val="001B2A34"/>
    <w:rsid w:val="001B3FDF"/>
    <w:rsid w:val="001B5C4E"/>
    <w:rsid w:val="001C3951"/>
    <w:rsid w:val="001C492E"/>
    <w:rsid w:val="001D22CA"/>
    <w:rsid w:val="001D2A7D"/>
    <w:rsid w:val="001D3C4F"/>
    <w:rsid w:val="001D4CD8"/>
    <w:rsid w:val="001F086A"/>
    <w:rsid w:val="001F1E7B"/>
    <w:rsid w:val="001F2235"/>
    <w:rsid w:val="001F53D7"/>
    <w:rsid w:val="00202997"/>
    <w:rsid w:val="00203791"/>
    <w:rsid w:val="00212061"/>
    <w:rsid w:val="00215F13"/>
    <w:rsid w:val="002221BC"/>
    <w:rsid w:val="0023221B"/>
    <w:rsid w:val="00235A37"/>
    <w:rsid w:val="002423C8"/>
    <w:rsid w:val="00244B23"/>
    <w:rsid w:val="00247A1A"/>
    <w:rsid w:val="00250EB5"/>
    <w:rsid w:val="002533F0"/>
    <w:rsid w:val="00266708"/>
    <w:rsid w:val="00275CF8"/>
    <w:rsid w:val="00277F50"/>
    <w:rsid w:val="00282F1B"/>
    <w:rsid w:val="00286140"/>
    <w:rsid w:val="00296406"/>
    <w:rsid w:val="002B5704"/>
    <w:rsid w:val="002B65A5"/>
    <w:rsid w:val="002C0872"/>
    <w:rsid w:val="002C25FE"/>
    <w:rsid w:val="002C33F7"/>
    <w:rsid w:val="002C3CA2"/>
    <w:rsid w:val="002C72A7"/>
    <w:rsid w:val="002D1215"/>
    <w:rsid w:val="002D3D2E"/>
    <w:rsid w:val="002D5D79"/>
    <w:rsid w:val="002E5DF6"/>
    <w:rsid w:val="002E60B8"/>
    <w:rsid w:val="00303CFA"/>
    <w:rsid w:val="00303DED"/>
    <w:rsid w:val="003052FC"/>
    <w:rsid w:val="003066E5"/>
    <w:rsid w:val="00313D98"/>
    <w:rsid w:val="00333C2F"/>
    <w:rsid w:val="0033609D"/>
    <w:rsid w:val="00336940"/>
    <w:rsid w:val="00345E67"/>
    <w:rsid w:val="00350805"/>
    <w:rsid w:val="00350F8A"/>
    <w:rsid w:val="003517EE"/>
    <w:rsid w:val="00356D5C"/>
    <w:rsid w:val="003702AD"/>
    <w:rsid w:val="00395A5B"/>
    <w:rsid w:val="003976E5"/>
    <w:rsid w:val="00397F0F"/>
    <w:rsid w:val="003A0933"/>
    <w:rsid w:val="003A39DA"/>
    <w:rsid w:val="003A41FF"/>
    <w:rsid w:val="003A552D"/>
    <w:rsid w:val="003B3F6A"/>
    <w:rsid w:val="003B59C7"/>
    <w:rsid w:val="003B632D"/>
    <w:rsid w:val="003C04FF"/>
    <w:rsid w:val="003C0D63"/>
    <w:rsid w:val="003C3F27"/>
    <w:rsid w:val="003C4119"/>
    <w:rsid w:val="003C44F6"/>
    <w:rsid w:val="003C504A"/>
    <w:rsid w:val="003D6B0B"/>
    <w:rsid w:val="003E1CFD"/>
    <w:rsid w:val="003F4CE7"/>
    <w:rsid w:val="003F7093"/>
    <w:rsid w:val="0040340D"/>
    <w:rsid w:val="00414F88"/>
    <w:rsid w:val="00415B2B"/>
    <w:rsid w:val="004208D8"/>
    <w:rsid w:val="004248FA"/>
    <w:rsid w:val="0043428D"/>
    <w:rsid w:val="00436453"/>
    <w:rsid w:val="00437DFA"/>
    <w:rsid w:val="00444CBC"/>
    <w:rsid w:val="004464D3"/>
    <w:rsid w:val="004512AE"/>
    <w:rsid w:val="004525C2"/>
    <w:rsid w:val="00457B5D"/>
    <w:rsid w:val="0046291A"/>
    <w:rsid w:val="004634A1"/>
    <w:rsid w:val="00465DB2"/>
    <w:rsid w:val="004705B1"/>
    <w:rsid w:val="00473B3C"/>
    <w:rsid w:val="00482308"/>
    <w:rsid w:val="004843CD"/>
    <w:rsid w:val="00490F74"/>
    <w:rsid w:val="00492735"/>
    <w:rsid w:val="004A5212"/>
    <w:rsid w:val="004A6783"/>
    <w:rsid w:val="004B5E20"/>
    <w:rsid w:val="004C355D"/>
    <w:rsid w:val="004D506C"/>
    <w:rsid w:val="004D6A67"/>
    <w:rsid w:val="004E2257"/>
    <w:rsid w:val="004E58E7"/>
    <w:rsid w:val="004E760D"/>
    <w:rsid w:val="004F00C7"/>
    <w:rsid w:val="004F017B"/>
    <w:rsid w:val="004F4E41"/>
    <w:rsid w:val="00513C07"/>
    <w:rsid w:val="0052020D"/>
    <w:rsid w:val="00520C7E"/>
    <w:rsid w:val="00525BCC"/>
    <w:rsid w:val="00527DF8"/>
    <w:rsid w:val="00527FBD"/>
    <w:rsid w:val="00542A45"/>
    <w:rsid w:val="00542DCF"/>
    <w:rsid w:val="00543B93"/>
    <w:rsid w:val="0054563D"/>
    <w:rsid w:val="005461B7"/>
    <w:rsid w:val="00563A09"/>
    <w:rsid w:val="00563D34"/>
    <w:rsid w:val="005640A9"/>
    <w:rsid w:val="00567908"/>
    <w:rsid w:val="00570073"/>
    <w:rsid w:val="00577A7A"/>
    <w:rsid w:val="00577DD7"/>
    <w:rsid w:val="00581EDF"/>
    <w:rsid w:val="00586270"/>
    <w:rsid w:val="00590583"/>
    <w:rsid w:val="005937FE"/>
    <w:rsid w:val="005A0B16"/>
    <w:rsid w:val="005A3D98"/>
    <w:rsid w:val="005A5DE1"/>
    <w:rsid w:val="005A7359"/>
    <w:rsid w:val="005B0864"/>
    <w:rsid w:val="005B5B33"/>
    <w:rsid w:val="005B630F"/>
    <w:rsid w:val="005C46EE"/>
    <w:rsid w:val="005C558B"/>
    <w:rsid w:val="005D6D95"/>
    <w:rsid w:val="005E049B"/>
    <w:rsid w:val="005F0EAD"/>
    <w:rsid w:val="005F3955"/>
    <w:rsid w:val="005F3989"/>
    <w:rsid w:val="00600718"/>
    <w:rsid w:val="00603257"/>
    <w:rsid w:val="00604D13"/>
    <w:rsid w:val="00612913"/>
    <w:rsid w:val="006130FD"/>
    <w:rsid w:val="00624452"/>
    <w:rsid w:val="00632D10"/>
    <w:rsid w:val="006343F2"/>
    <w:rsid w:val="00635C94"/>
    <w:rsid w:val="006569AA"/>
    <w:rsid w:val="00670195"/>
    <w:rsid w:val="0067333C"/>
    <w:rsid w:val="00684C4C"/>
    <w:rsid w:val="00687EC6"/>
    <w:rsid w:val="00692815"/>
    <w:rsid w:val="00694F1E"/>
    <w:rsid w:val="006A4BEF"/>
    <w:rsid w:val="006A7704"/>
    <w:rsid w:val="006B18AC"/>
    <w:rsid w:val="006B2AC1"/>
    <w:rsid w:val="006C04DE"/>
    <w:rsid w:val="006C2A4E"/>
    <w:rsid w:val="006C2AE7"/>
    <w:rsid w:val="006C33D2"/>
    <w:rsid w:val="006C6BD9"/>
    <w:rsid w:val="006D0CEC"/>
    <w:rsid w:val="006D3676"/>
    <w:rsid w:val="006E38FD"/>
    <w:rsid w:val="006E4596"/>
    <w:rsid w:val="006E5187"/>
    <w:rsid w:val="006F1613"/>
    <w:rsid w:val="006F485F"/>
    <w:rsid w:val="007078B8"/>
    <w:rsid w:val="007272FC"/>
    <w:rsid w:val="00742B0F"/>
    <w:rsid w:val="00744147"/>
    <w:rsid w:val="00744371"/>
    <w:rsid w:val="00745BA1"/>
    <w:rsid w:val="00746136"/>
    <w:rsid w:val="00746FE9"/>
    <w:rsid w:val="007521A0"/>
    <w:rsid w:val="00754365"/>
    <w:rsid w:val="007544E5"/>
    <w:rsid w:val="00761DA2"/>
    <w:rsid w:val="00762C06"/>
    <w:rsid w:val="00766DD8"/>
    <w:rsid w:val="0077050E"/>
    <w:rsid w:val="00773FA5"/>
    <w:rsid w:val="00775A89"/>
    <w:rsid w:val="00780AA9"/>
    <w:rsid w:val="00781F21"/>
    <w:rsid w:val="00782C09"/>
    <w:rsid w:val="007842C6"/>
    <w:rsid w:val="0078796A"/>
    <w:rsid w:val="0079701A"/>
    <w:rsid w:val="007A068A"/>
    <w:rsid w:val="007A1983"/>
    <w:rsid w:val="007A54A2"/>
    <w:rsid w:val="007B3239"/>
    <w:rsid w:val="007B7048"/>
    <w:rsid w:val="007D16C1"/>
    <w:rsid w:val="007E0235"/>
    <w:rsid w:val="007E0858"/>
    <w:rsid w:val="007E1FA4"/>
    <w:rsid w:val="007E2674"/>
    <w:rsid w:val="007E5EC2"/>
    <w:rsid w:val="007E72E7"/>
    <w:rsid w:val="00801B6B"/>
    <w:rsid w:val="00802188"/>
    <w:rsid w:val="00805715"/>
    <w:rsid w:val="00810D8A"/>
    <w:rsid w:val="008122DD"/>
    <w:rsid w:val="00815482"/>
    <w:rsid w:val="008312DB"/>
    <w:rsid w:val="008353AC"/>
    <w:rsid w:val="008365F7"/>
    <w:rsid w:val="008424E9"/>
    <w:rsid w:val="008429D0"/>
    <w:rsid w:val="008500DA"/>
    <w:rsid w:val="008537BE"/>
    <w:rsid w:val="00855A00"/>
    <w:rsid w:val="00856C01"/>
    <w:rsid w:val="00865742"/>
    <w:rsid w:val="0087013A"/>
    <w:rsid w:val="00873C2D"/>
    <w:rsid w:val="00874260"/>
    <w:rsid w:val="00874478"/>
    <w:rsid w:val="00877A43"/>
    <w:rsid w:val="0088165F"/>
    <w:rsid w:val="0088181B"/>
    <w:rsid w:val="008A0FE4"/>
    <w:rsid w:val="008A2068"/>
    <w:rsid w:val="008A34D1"/>
    <w:rsid w:val="008A5B60"/>
    <w:rsid w:val="008A6F68"/>
    <w:rsid w:val="008A703D"/>
    <w:rsid w:val="008A7EB5"/>
    <w:rsid w:val="008B1052"/>
    <w:rsid w:val="008B4C23"/>
    <w:rsid w:val="008C148B"/>
    <w:rsid w:val="008C454E"/>
    <w:rsid w:val="008D375B"/>
    <w:rsid w:val="008D3E1B"/>
    <w:rsid w:val="008D55AA"/>
    <w:rsid w:val="008E7004"/>
    <w:rsid w:val="008F6ED5"/>
    <w:rsid w:val="008F7595"/>
    <w:rsid w:val="008F7BA2"/>
    <w:rsid w:val="0091375B"/>
    <w:rsid w:val="00925ABC"/>
    <w:rsid w:val="00926364"/>
    <w:rsid w:val="009501B9"/>
    <w:rsid w:val="0095372A"/>
    <w:rsid w:val="00954C3B"/>
    <w:rsid w:val="009624B4"/>
    <w:rsid w:val="009627F1"/>
    <w:rsid w:val="00962E11"/>
    <w:rsid w:val="009706CE"/>
    <w:rsid w:val="00970A7B"/>
    <w:rsid w:val="00983D18"/>
    <w:rsid w:val="009845A8"/>
    <w:rsid w:val="00987EF7"/>
    <w:rsid w:val="00994717"/>
    <w:rsid w:val="009B15F7"/>
    <w:rsid w:val="009C76CB"/>
    <w:rsid w:val="009D14C9"/>
    <w:rsid w:val="009D1CFE"/>
    <w:rsid w:val="009E515F"/>
    <w:rsid w:val="009E7147"/>
    <w:rsid w:val="009F19A0"/>
    <w:rsid w:val="009F2B05"/>
    <w:rsid w:val="009F41F2"/>
    <w:rsid w:val="00A14D72"/>
    <w:rsid w:val="00A22ADE"/>
    <w:rsid w:val="00A2605C"/>
    <w:rsid w:val="00A3138D"/>
    <w:rsid w:val="00A334A3"/>
    <w:rsid w:val="00A4142E"/>
    <w:rsid w:val="00A459A0"/>
    <w:rsid w:val="00A51014"/>
    <w:rsid w:val="00A5606D"/>
    <w:rsid w:val="00A56D96"/>
    <w:rsid w:val="00A57920"/>
    <w:rsid w:val="00A60C28"/>
    <w:rsid w:val="00A60C51"/>
    <w:rsid w:val="00A63679"/>
    <w:rsid w:val="00A6521B"/>
    <w:rsid w:val="00A65872"/>
    <w:rsid w:val="00A671EC"/>
    <w:rsid w:val="00A718BA"/>
    <w:rsid w:val="00A80701"/>
    <w:rsid w:val="00A81299"/>
    <w:rsid w:val="00A81A72"/>
    <w:rsid w:val="00A81CC3"/>
    <w:rsid w:val="00A83A75"/>
    <w:rsid w:val="00A86385"/>
    <w:rsid w:val="00A86F32"/>
    <w:rsid w:val="00A901C5"/>
    <w:rsid w:val="00A90EA0"/>
    <w:rsid w:val="00A92827"/>
    <w:rsid w:val="00A93E82"/>
    <w:rsid w:val="00AA4E2A"/>
    <w:rsid w:val="00AB3587"/>
    <w:rsid w:val="00AB49C6"/>
    <w:rsid w:val="00AD0239"/>
    <w:rsid w:val="00AD2798"/>
    <w:rsid w:val="00AE14D1"/>
    <w:rsid w:val="00AE415A"/>
    <w:rsid w:val="00AF07C5"/>
    <w:rsid w:val="00AF3A60"/>
    <w:rsid w:val="00AF4E7F"/>
    <w:rsid w:val="00AF711E"/>
    <w:rsid w:val="00B130DD"/>
    <w:rsid w:val="00B136EE"/>
    <w:rsid w:val="00B14738"/>
    <w:rsid w:val="00B15788"/>
    <w:rsid w:val="00B200E1"/>
    <w:rsid w:val="00B23C75"/>
    <w:rsid w:val="00B3401A"/>
    <w:rsid w:val="00B342DE"/>
    <w:rsid w:val="00B34969"/>
    <w:rsid w:val="00B3763E"/>
    <w:rsid w:val="00B51BFA"/>
    <w:rsid w:val="00B53A89"/>
    <w:rsid w:val="00B5623E"/>
    <w:rsid w:val="00B56A2A"/>
    <w:rsid w:val="00B64DA5"/>
    <w:rsid w:val="00B67F05"/>
    <w:rsid w:val="00B72198"/>
    <w:rsid w:val="00B80356"/>
    <w:rsid w:val="00B8718F"/>
    <w:rsid w:val="00B95778"/>
    <w:rsid w:val="00BA0FF4"/>
    <w:rsid w:val="00BB21D2"/>
    <w:rsid w:val="00BB28BF"/>
    <w:rsid w:val="00BB4637"/>
    <w:rsid w:val="00BB48A3"/>
    <w:rsid w:val="00BB6A53"/>
    <w:rsid w:val="00BC4577"/>
    <w:rsid w:val="00BC72AA"/>
    <w:rsid w:val="00BC7C6F"/>
    <w:rsid w:val="00BD4029"/>
    <w:rsid w:val="00BD5FAF"/>
    <w:rsid w:val="00BE0894"/>
    <w:rsid w:val="00BE63D1"/>
    <w:rsid w:val="00BF111B"/>
    <w:rsid w:val="00BF4793"/>
    <w:rsid w:val="00C006B7"/>
    <w:rsid w:val="00C065C5"/>
    <w:rsid w:val="00C16C63"/>
    <w:rsid w:val="00C17509"/>
    <w:rsid w:val="00C21A07"/>
    <w:rsid w:val="00C250DE"/>
    <w:rsid w:val="00C25E6F"/>
    <w:rsid w:val="00C30040"/>
    <w:rsid w:val="00C3460F"/>
    <w:rsid w:val="00C354FA"/>
    <w:rsid w:val="00C43DAA"/>
    <w:rsid w:val="00C53010"/>
    <w:rsid w:val="00C659FE"/>
    <w:rsid w:val="00C65FDA"/>
    <w:rsid w:val="00C66DBB"/>
    <w:rsid w:val="00C73433"/>
    <w:rsid w:val="00C81331"/>
    <w:rsid w:val="00C83A60"/>
    <w:rsid w:val="00C870AF"/>
    <w:rsid w:val="00C908BE"/>
    <w:rsid w:val="00C92F10"/>
    <w:rsid w:val="00C947C6"/>
    <w:rsid w:val="00C94A35"/>
    <w:rsid w:val="00C97F99"/>
    <w:rsid w:val="00CA43D3"/>
    <w:rsid w:val="00CA7065"/>
    <w:rsid w:val="00CC5152"/>
    <w:rsid w:val="00CD01BC"/>
    <w:rsid w:val="00CD0E5F"/>
    <w:rsid w:val="00CD3B29"/>
    <w:rsid w:val="00CD4716"/>
    <w:rsid w:val="00CF3B09"/>
    <w:rsid w:val="00CF43BC"/>
    <w:rsid w:val="00D03000"/>
    <w:rsid w:val="00D03FF1"/>
    <w:rsid w:val="00D052CE"/>
    <w:rsid w:val="00D0734D"/>
    <w:rsid w:val="00D3005D"/>
    <w:rsid w:val="00D31A76"/>
    <w:rsid w:val="00D32609"/>
    <w:rsid w:val="00D33BF5"/>
    <w:rsid w:val="00D414E6"/>
    <w:rsid w:val="00D47C98"/>
    <w:rsid w:val="00D5612C"/>
    <w:rsid w:val="00D6281B"/>
    <w:rsid w:val="00D76954"/>
    <w:rsid w:val="00D7696E"/>
    <w:rsid w:val="00D80E47"/>
    <w:rsid w:val="00D83395"/>
    <w:rsid w:val="00D97ED5"/>
    <w:rsid w:val="00DB2193"/>
    <w:rsid w:val="00DB365F"/>
    <w:rsid w:val="00DB5022"/>
    <w:rsid w:val="00DB57C1"/>
    <w:rsid w:val="00DD3126"/>
    <w:rsid w:val="00DD5494"/>
    <w:rsid w:val="00DD637D"/>
    <w:rsid w:val="00DE7DF7"/>
    <w:rsid w:val="00DF0C14"/>
    <w:rsid w:val="00E01A3C"/>
    <w:rsid w:val="00E02E3B"/>
    <w:rsid w:val="00E03F0E"/>
    <w:rsid w:val="00E041D6"/>
    <w:rsid w:val="00E073B8"/>
    <w:rsid w:val="00E133D4"/>
    <w:rsid w:val="00E1362C"/>
    <w:rsid w:val="00E15FA5"/>
    <w:rsid w:val="00E315D3"/>
    <w:rsid w:val="00E377FF"/>
    <w:rsid w:val="00E37E84"/>
    <w:rsid w:val="00E46852"/>
    <w:rsid w:val="00E556A5"/>
    <w:rsid w:val="00E5633E"/>
    <w:rsid w:val="00E71905"/>
    <w:rsid w:val="00E71C95"/>
    <w:rsid w:val="00E751BF"/>
    <w:rsid w:val="00E763BB"/>
    <w:rsid w:val="00E779B5"/>
    <w:rsid w:val="00E8387C"/>
    <w:rsid w:val="00E85051"/>
    <w:rsid w:val="00E87252"/>
    <w:rsid w:val="00EA6AD7"/>
    <w:rsid w:val="00EB2A00"/>
    <w:rsid w:val="00EB343F"/>
    <w:rsid w:val="00EB3798"/>
    <w:rsid w:val="00EB3FB7"/>
    <w:rsid w:val="00EB57CA"/>
    <w:rsid w:val="00EC02E0"/>
    <w:rsid w:val="00EC229C"/>
    <w:rsid w:val="00EC682A"/>
    <w:rsid w:val="00EC6F4E"/>
    <w:rsid w:val="00ED2E61"/>
    <w:rsid w:val="00EE1BDF"/>
    <w:rsid w:val="00EE3E71"/>
    <w:rsid w:val="00EE590A"/>
    <w:rsid w:val="00EE798E"/>
    <w:rsid w:val="00EF077C"/>
    <w:rsid w:val="00EF5049"/>
    <w:rsid w:val="00EF77BA"/>
    <w:rsid w:val="00F0087B"/>
    <w:rsid w:val="00F01946"/>
    <w:rsid w:val="00F0418B"/>
    <w:rsid w:val="00F044A2"/>
    <w:rsid w:val="00F05C8D"/>
    <w:rsid w:val="00F11F37"/>
    <w:rsid w:val="00F16367"/>
    <w:rsid w:val="00F16D85"/>
    <w:rsid w:val="00F1741E"/>
    <w:rsid w:val="00F227C6"/>
    <w:rsid w:val="00F235F3"/>
    <w:rsid w:val="00F30780"/>
    <w:rsid w:val="00F30ED2"/>
    <w:rsid w:val="00F35080"/>
    <w:rsid w:val="00F353A5"/>
    <w:rsid w:val="00F44CD0"/>
    <w:rsid w:val="00F47D8A"/>
    <w:rsid w:val="00F503C0"/>
    <w:rsid w:val="00F5131F"/>
    <w:rsid w:val="00F52DDB"/>
    <w:rsid w:val="00F55F1E"/>
    <w:rsid w:val="00F6179C"/>
    <w:rsid w:val="00F66292"/>
    <w:rsid w:val="00F7515B"/>
    <w:rsid w:val="00F951BE"/>
    <w:rsid w:val="00FA1772"/>
    <w:rsid w:val="00FA6C54"/>
    <w:rsid w:val="00FA7408"/>
    <w:rsid w:val="00FB2980"/>
    <w:rsid w:val="00FB3E7D"/>
    <w:rsid w:val="00FC17C3"/>
    <w:rsid w:val="00FD20CD"/>
    <w:rsid w:val="00FF44BB"/>
    <w:rsid w:val="00FF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635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60B8"/>
  </w:style>
  <w:style w:type="paragraph" w:styleId="Nagwek1">
    <w:name w:val="heading 1"/>
    <w:basedOn w:val="Normalny"/>
    <w:next w:val="Normalny"/>
    <w:link w:val="Nagwek1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04D13"/>
    <w:pPr>
      <w:keepNext/>
      <w:widowControl w:val="0"/>
      <w:shd w:val="clear" w:color="auto" w:fill="FFFFFF"/>
      <w:autoSpaceDE w:val="0"/>
      <w:autoSpaceDN w:val="0"/>
      <w:adjustRightInd w:val="0"/>
      <w:spacing w:after="0" w:line="254" w:lineRule="exact"/>
      <w:ind w:right="3125"/>
      <w:outlineLvl w:val="1"/>
    </w:pPr>
    <w:rPr>
      <w:rFonts w:ascii="Arial" w:eastAsia="Times New Roman" w:hAnsi="Arial" w:cs="Arial"/>
      <w:b/>
      <w:iCs/>
      <w:color w:val="000000"/>
      <w:spacing w:val="-8"/>
      <w:sz w:val="23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04D13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B1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6E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36EE"/>
  </w:style>
  <w:style w:type="paragraph" w:styleId="Stopka">
    <w:name w:val="footer"/>
    <w:basedOn w:val="Normalny"/>
    <w:link w:val="StopkaZnak"/>
    <w:uiPriority w:val="99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36EE"/>
  </w:style>
  <w:style w:type="character" w:customStyle="1" w:styleId="Nagwek1Znak">
    <w:name w:val="Nagłówek 1 Znak"/>
    <w:basedOn w:val="Domylnaczcionkaakapitu"/>
    <w:link w:val="Nagwek1"/>
    <w:rsid w:val="00604D13"/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04D13"/>
    <w:rPr>
      <w:rFonts w:ascii="Arial" w:eastAsia="Times New Roman" w:hAnsi="Arial" w:cs="Arial"/>
      <w:b/>
      <w:iCs/>
      <w:color w:val="000000"/>
      <w:spacing w:val="-8"/>
      <w:sz w:val="23"/>
      <w:szCs w:val="20"/>
      <w:shd w:val="clear" w:color="auto" w:fill="FFFFFF"/>
      <w:lang w:eastAsia="pl-PL"/>
    </w:rPr>
  </w:style>
  <w:style w:type="character" w:customStyle="1" w:styleId="Nagwek3Znak">
    <w:name w:val="Nagłówek 3 Znak"/>
    <w:basedOn w:val="Domylnaczcionkaakapitu"/>
    <w:link w:val="Nagwek3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4D13"/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604D13"/>
  </w:style>
  <w:style w:type="paragraph" w:styleId="Tekstpodstawowywcity2">
    <w:name w:val="Body Text Indent 2"/>
    <w:basedOn w:val="Normalny"/>
    <w:link w:val="Tekstpodstawowywcity2Znak"/>
    <w:rsid w:val="00604D13"/>
    <w:pPr>
      <w:widowControl w:val="0"/>
      <w:shd w:val="clear" w:color="auto" w:fill="FFFFFF"/>
      <w:tabs>
        <w:tab w:val="left" w:pos="720"/>
        <w:tab w:val="left" w:leader="dot" w:pos="3461"/>
        <w:tab w:val="left" w:leader="dot" w:pos="4704"/>
        <w:tab w:val="left" w:leader="dot" w:pos="5952"/>
        <w:tab w:val="left" w:leader="dot" w:pos="7800"/>
        <w:tab w:val="left" w:leader="dot" w:pos="9278"/>
      </w:tabs>
      <w:autoSpaceDE w:val="0"/>
      <w:autoSpaceDN w:val="0"/>
      <w:adjustRightInd w:val="0"/>
      <w:spacing w:before="250" w:after="0" w:line="254" w:lineRule="exact"/>
      <w:ind w:left="370"/>
      <w:jc w:val="both"/>
    </w:pPr>
    <w:rPr>
      <w:rFonts w:ascii="Arial" w:eastAsia="Times New Roman" w:hAnsi="Arial" w:cs="Arial"/>
      <w:iCs/>
      <w:color w:val="000000"/>
      <w:spacing w:val="-3"/>
      <w:sz w:val="23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04D13"/>
    <w:rPr>
      <w:rFonts w:ascii="Arial" w:eastAsia="Times New Roman" w:hAnsi="Arial" w:cs="Arial"/>
      <w:iCs/>
      <w:color w:val="000000"/>
      <w:spacing w:val="-3"/>
      <w:sz w:val="23"/>
      <w:szCs w:val="20"/>
      <w:shd w:val="clear" w:color="auto" w:fill="FFFFFF"/>
      <w:lang w:eastAsia="pl-PL"/>
    </w:rPr>
  </w:style>
  <w:style w:type="character" w:styleId="Hipercze">
    <w:name w:val="Hyperlink"/>
    <w:rsid w:val="00604D13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04D13"/>
    <w:rPr>
      <w:rFonts w:ascii="Arial" w:eastAsia="Times New Roman" w:hAnsi="Arial" w:cs="Arial"/>
      <w:i/>
      <w:iCs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04D13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Numerstrony">
    <w:name w:val="page number"/>
    <w:basedOn w:val="Domylnaczcionkaakapitu"/>
    <w:rsid w:val="00604D13"/>
  </w:style>
  <w:style w:type="paragraph" w:styleId="Tytu">
    <w:name w:val="Title"/>
    <w:basedOn w:val="Normalny"/>
    <w:link w:val="TytuZnak"/>
    <w:qFormat/>
    <w:rsid w:val="00604D13"/>
    <w:pPr>
      <w:widowControl w:val="0"/>
      <w:shd w:val="clear" w:color="auto" w:fill="FFFFFF"/>
      <w:autoSpaceDE w:val="0"/>
      <w:autoSpaceDN w:val="0"/>
      <w:adjustRightInd w:val="0"/>
      <w:spacing w:after="0" w:line="254" w:lineRule="exact"/>
      <w:ind w:left="3130" w:right="3125"/>
      <w:jc w:val="center"/>
    </w:pPr>
    <w:rPr>
      <w:rFonts w:ascii="Arial" w:eastAsia="Times New Roman" w:hAnsi="Arial" w:cs="Arial"/>
      <w:b/>
      <w:iCs/>
      <w:color w:val="000000"/>
      <w:spacing w:val="-7"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04D13"/>
    <w:rPr>
      <w:rFonts w:ascii="Arial" w:eastAsia="Times New Roman" w:hAnsi="Arial" w:cs="Arial"/>
      <w:b/>
      <w:iCs/>
      <w:color w:val="000000"/>
      <w:spacing w:val="-7"/>
      <w:sz w:val="32"/>
      <w:szCs w:val="20"/>
      <w:shd w:val="clear" w:color="auto" w:fill="FFFFFF"/>
      <w:lang w:eastAsia="pl-PL"/>
    </w:rPr>
  </w:style>
  <w:style w:type="paragraph" w:styleId="Tekstpodstawowywcity">
    <w:name w:val="Body Text Indent"/>
    <w:basedOn w:val="Normalny"/>
    <w:link w:val="TekstpodstawowywcityZnak"/>
    <w:rsid w:val="00604D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604D13"/>
    <w:pPr>
      <w:suppressLineNumbers/>
      <w:suppressAutoHyphens/>
      <w:spacing w:after="0" w:line="240" w:lineRule="auto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604D13"/>
    <w:pPr>
      <w:jc w:val="center"/>
    </w:pPr>
    <w:rPr>
      <w:bCs/>
      <w:i/>
      <w:iCs/>
    </w:rPr>
  </w:style>
  <w:style w:type="paragraph" w:customStyle="1" w:styleId="Domylnie">
    <w:name w:val="Domyślnie"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Times New Roman" w:cs="Arial"/>
      <w:i/>
      <w:iCs/>
      <w:sz w:val="20"/>
      <w:szCs w:val="20"/>
    </w:rPr>
  </w:style>
  <w:style w:type="paragraph" w:customStyle="1" w:styleId="Tretekstu">
    <w:name w:val="Treść tekstu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W-Tekstpodstawowy3">
    <w:name w:val="WW-Tekst podstawowy 3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16"/>
      <w:szCs w:val="16"/>
    </w:rPr>
  </w:style>
  <w:style w:type="paragraph" w:customStyle="1" w:styleId="WW-Tekstpodstawowy2">
    <w:name w:val="WW-Tekst podstawowy 2"/>
    <w:basedOn w:val="Domylnie"/>
    <w:rsid w:val="00604D13"/>
    <w:pPr>
      <w:spacing w:after="120" w:line="480" w:lineRule="auto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cicietekstu">
    <w:name w:val="Wcięcie tekstu"/>
    <w:basedOn w:val="Domylnie"/>
    <w:rsid w:val="00604D13"/>
    <w:pPr>
      <w:spacing w:after="120"/>
      <w:ind w:left="283"/>
    </w:pPr>
    <w:rPr>
      <w:rFonts w:ascii="Times New Roman" w:eastAsia="Arial Unicode MS" w:cs="Tahoma"/>
      <w:i w:val="0"/>
      <w:i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kocowego">
    <w:name w:val="endnote reference"/>
    <w:semiHidden/>
    <w:rsid w:val="00604D13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dolnego">
    <w:name w:val="footnote reference"/>
    <w:semiHidden/>
    <w:rsid w:val="00604D13"/>
    <w:rPr>
      <w:vertAlign w:val="superscript"/>
    </w:rPr>
  </w:style>
  <w:style w:type="table" w:styleId="Tabela-Siatka">
    <w:name w:val="Table Grid"/>
    <w:basedOn w:val="Standardowy"/>
    <w:rsid w:val="00604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04D1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9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9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9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19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190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60B8"/>
  </w:style>
  <w:style w:type="paragraph" w:styleId="Nagwek1">
    <w:name w:val="heading 1"/>
    <w:basedOn w:val="Normalny"/>
    <w:next w:val="Normalny"/>
    <w:link w:val="Nagwek1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04D13"/>
    <w:pPr>
      <w:keepNext/>
      <w:widowControl w:val="0"/>
      <w:shd w:val="clear" w:color="auto" w:fill="FFFFFF"/>
      <w:autoSpaceDE w:val="0"/>
      <w:autoSpaceDN w:val="0"/>
      <w:adjustRightInd w:val="0"/>
      <w:spacing w:after="0" w:line="254" w:lineRule="exact"/>
      <w:ind w:right="3125"/>
      <w:outlineLvl w:val="1"/>
    </w:pPr>
    <w:rPr>
      <w:rFonts w:ascii="Arial" w:eastAsia="Times New Roman" w:hAnsi="Arial" w:cs="Arial"/>
      <w:b/>
      <w:iCs/>
      <w:color w:val="000000"/>
      <w:spacing w:val="-8"/>
      <w:sz w:val="23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04D13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B1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6E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36EE"/>
  </w:style>
  <w:style w:type="paragraph" w:styleId="Stopka">
    <w:name w:val="footer"/>
    <w:basedOn w:val="Normalny"/>
    <w:link w:val="StopkaZnak"/>
    <w:uiPriority w:val="99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36EE"/>
  </w:style>
  <w:style w:type="character" w:customStyle="1" w:styleId="Nagwek1Znak">
    <w:name w:val="Nagłówek 1 Znak"/>
    <w:basedOn w:val="Domylnaczcionkaakapitu"/>
    <w:link w:val="Nagwek1"/>
    <w:rsid w:val="00604D13"/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04D13"/>
    <w:rPr>
      <w:rFonts w:ascii="Arial" w:eastAsia="Times New Roman" w:hAnsi="Arial" w:cs="Arial"/>
      <w:b/>
      <w:iCs/>
      <w:color w:val="000000"/>
      <w:spacing w:val="-8"/>
      <w:sz w:val="23"/>
      <w:szCs w:val="20"/>
      <w:shd w:val="clear" w:color="auto" w:fill="FFFFFF"/>
      <w:lang w:eastAsia="pl-PL"/>
    </w:rPr>
  </w:style>
  <w:style w:type="character" w:customStyle="1" w:styleId="Nagwek3Znak">
    <w:name w:val="Nagłówek 3 Znak"/>
    <w:basedOn w:val="Domylnaczcionkaakapitu"/>
    <w:link w:val="Nagwek3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4D13"/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604D13"/>
  </w:style>
  <w:style w:type="paragraph" w:styleId="Tekstpodstawowywcity2">
    <w:name w:val="Body Text Indent 2"/>
    <w:basedOn w:val="Normalny"/>
    <w:link w:val="Tekstpodstawowywcity2Znak"/>
    <w:rsid w:val="00604D13"/>
    <w:pPr>
      <w:widowControl w:val="0"/>
      <w:shd w:val="clear" w:color="auto" w:fill="FFFFFF"/>
      <w:tabs>
        <w:tab w:val="left" w:pos="720"/>
        <w:tab w:val="left" w:leader="dot" w:pos="3461"/>
        <w:tab w:val="left" w:leader="dot" w:pos="4704"/>
        <w:tab w:val="left" w:leader="dot" w:pos="5952"/>
        <w:tab w:val="left" w:leader="dot" w:pos="7800"/>
        <w:tab w:val="left" w:leader="dot" w:pos="9278"/>
      </w:tabs>
      <w:autoSpaceDE w:val="0"/>
      <w:autoSpaceDN w:val="0"/>
      <w:adjustRightInd w:val="0"/>
      <w:spacing w:before="250" w:after="0" w:line="254" w:lineRule="exact"/>
      <w:ind w:left="370"/>
      <w:jc w:val="both"/>
    </w:pPr>
    <w:rPr>
      <w:rFonts w:ascii="Arial" w:eastAsia="Times New Roman" w:hAnsi="Arial" w:cs="Arial"/>
      <w:iCs/>
      <w:color w:val="000000"/>
      <w:spacing w:val="-3"/>
      <w:sz w:val="23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04D13"/>
    <w:rPr>
      <w:rFonts w:ascii="Arial" w:eastAsia="Times New Roman" w:hAnsi="Arial" w:cs="Arial"/>
      <w:iCs/>
      <w:color w:val="000000"/>
      <w:spacing w:val="-3"/>
      <w:sz w:val="23"/>
      <w:szCs w:val="20"/>
      <w:shd w:val="clear" w:color="auto" w:fill="FFFFFF"/>
      <w:lang w:eastAsia="pl-PL"/>
    </w:rPr>
  </w:style>
  <w:style w:type="character" w:styleId="Hipercze">
    <w:name w:val="Hyperlink"/>
    <w:rsid w:val="00604D13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04D13"/>
    <w:rPr>
      <w:rFonts w:ascii="Arial" w:eastAsia="Times New Roman" w:hAnsi="Arial" w:cs="Arial"/>
      <w:i/>
      <w:iCs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04D13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Numerstrony">
    <w:name w:val="page number"/>
    <w:basedOn w:val="Domylnaczcionkaakapitu"/>
    <w:rsid w:val="00604D13"/>
  </w:style>
  <w:style w:type="paragraph" w:styleId="Tytu">
    <w:name w:val="Title"/>
    <w:basedOn w:val="Normalny"/>
    <w:link w:val="TytuZnak"/>
    <w:qFormat/>
    <w:rsid w:val="00604D13"/>
    <w:pPr>
      <w:widowControl w:val="0"/>
      <w:shd w:val="clear" w:color="auto" w:fill="FFFFFF"/>
      <w:autoSpaceDE w:val="0"/>
      <w:autoSpaceDN w:val="0"/>
      <w:adjustRightInd w:val="0"/>
      <w:spacing w:after="0" w:line="254" w:lineRule="exact"/>
      <w:ind w:left="3130" w:right="3125"/>
      <w:jc w:val="center"/>
    </w:pPr>
    <w:rPr>
      <w:rFonts w:ascii="Arial" w:eastAsia="Times New Roman" w:hAnsi="Arial" w:cs="Arial"/>
      <w:b/>
      <w:iCs/>
      <w:color w:val="000000"/>
      <w:spacing w:val="-7"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04D13"/>
    <w:rPr>
      <w:rFonts w:ascii="Arial" w:eastAsia="Times New Roman" w:hAnsi="Arial" w:cs="Arial"/>
      <w:b/>
      <w:iCs/>
      <w:color w:val="000000"/>
      <w:spacing w:val="-7"/>
      <w:sz w:val="32"/>
      <w:szCs w:val="20"/>
      <w:shd w:val="clear" w:color="auto" w:fill="FFFFFF"/>
      <w:lang w:eastAsia="pl-PL"/>
    </w:rPr>
  </w:style>
  <w:style w:type="paragraph" w:styleId="Tekstpodstawowywcity">
    <w:name w:val="Body Text Indent"/>
    <w:basedOn w:val="Normalny"/>
    <w:link w:val="TekstpodstawowywcityZnak"/>
    <w:rsid w:val="00604D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604D13"/>
    <w:pPr>
      <w:suppressLineNumbers/>
      <w:suppressAutoHyphens/>
      <w:spacing w:after="0" w:line="240" w:lineRule="auto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604D13"/>
    <w:pPr>
      <w:jc w:val="center"/>
    </w:pPr>
    <w:rPr>
      <w:bCs/>
      <w:i/>
      <w:iCs/>
    </w:rPr>
  </w:style>
  <w:style w:type="paragraph" w:customStyle="1" w:styleId="Domylnie">
    <w:name w:val="Domyślnie"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Times New Roman" w:cs="Arial"/>
      <w:i/>
      <w:iCs/>
      <w:sz w:val="20"/>
      <w:szCs w:val="20"/>
    </w:rPr>
  </w:style>
  <w:style w:type="paragraph" w:customStyle="1" w:styleId="Tretekstu">
    <w:name w:val="Treść tekstu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W-Tekstpodstawowy3">
    <w:name w:val="WW-Tekst podstawowy 3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16"/>
      <w:szCs w:val="16"/>
    </w:rPr>
  </w:style>
  <w:style w:type="paragraph" w:customStyle="1" w:styleId="WW-Tekstpodstawowy2">
    <w:name w:val="WW-Tekst podstawowy 2"/>
    <w:basedOn w:val="Domylnie"/>
    <w:rsid w:val="00604D13"/>
    <w:pPr>
      <w:spacing w:after="120" w:line="480" w:lineRule="auto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cicietekstu">
    <w:name w:val="Wcięcie tekstu"/>
    <w:basedOn w:val="Domylnie"/>
    <w:rsid w:val="00604D13"/>
    <w:pPr>
      <w:spacing w:after="120"/>
      <w:ind w:left="283"/>
    </w:pPr>
    <w:rPr>
      <w:rFonts w:ascii="Times New Roman" w:eastAsia="Arial Unicode MS" w:cs="Tahoma"/>
      <w:i w:val="0"/>
      <w:i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kocowego">
    <w:name w:val="endnote reference"/>
    <w:semiHidden/>
    <w:rsid w:val="00604D13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dolnego">
    <w:name w:val="footnote reference"/>
    <w:semiHidden/>
    <w:rsid w:val="00604D13"/>
    <w:rPr>
      <w:vertAlign w:val="superscript"/>
    </w:rPr>
  </w:style>
  <w:style w:type="table" w:styleId="Tabela-Siatka">
    <w:name w:val="Table Grid"/>
    <w:basedOn w:val="Standardowy"/>
    <w:rsid w:val="00604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04D1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9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9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9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19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19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FFCCC-590D-4F11-BB1F-AB69EDB99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2018-02-28T12:21:00Z</cp:lastPrinted>
  <dcterms:created xsi:type="dcterms:W3CDTF">2018-02-28T12:07:00Z</dcterms:created>
  <dcterms:modified xsi:type="dcterms:W3CDTF">2018-02-28T12:23:00Z</dcterms:modified>
</cp:coreProperties>
</file>