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29AF88" w14:textId="26C128E7" w:rsidR="00604D13" w:rsidRPr="00355CF3" w:rsidRDefault="00355CF3" w:rsidP="00604D1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iCs/>
          <w:color w:val="000000"/>
          <w:spacing w:val="-8"/>
          <w:sz w:val="24"/>
          <w:szCs w:val="24"/>
          <w:lang w:eastAsia="pl-PL"/>
        </w:rPr>
      </w:pPr>
      <w:r>
        <w:rPr>
          <w:rFonts w:ascii="Arial" w:eastAsia="Times New Roman" w:hAnsi="Arial" w:cs="Arial"/>
          <w:iCs/>
          <w:color w:val="000000"/>
          <w:spacing w:val="-8"/>
          <w:sz w:val="24"/>
          <w:szCs w:val="24"/>
          <w:lang w:eastAsia="pl-PL"/>
        </w:rPr>
        <w:t xml:space="preserve">                                                                                                     </w:t>
      </w:r>
      <w:r w:rsidRPr="00355CF3">
        <w:rPr>
          <w:rFonts w:ascii="Arial" w:eastAsia="Times New Roman" w:hAnsi="Arial" w:cs="Arial"/>
          <w:iCs/>
          <w:color w:val="000000"/>
          <w:spacing w:val="-8"/>
          <w:sz w:val="24"/>
          <w:szCs w:val="24"/>
          <w:lang w:eastAsia="pl-PL"/>
        </w:rPr>
        <w:t>Horodło dnia 22.02.2018 r.</w:t>
      </w:r>
    </w:p>
    <w:p w14:paraId="069056AA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6A59634A" w14:textId="4B2B80E4" w:rsidR="00604D13" w:rsidRDefault="00067D91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iCs/>
          <w:sz w:val="20"/>
          <w:szCs w:val="20"/>
          <w:lang w:eastAsia="pl-PL"/>
        </w:rPr>
        <w:t>RGO.7021.4.3</w:t>
      </w:r>
      <w:r w:rsidR="002E5DF6">
        <w:rPr>
          <w:rFonts w:ascii="Arial" w:eastAsia="Times New Roman" w:hAnsi="Arial" w:cs="Arial"/>
          <w:b/>
          <w:iCs/>
          <w:sz w:val="20"/>
          <w:szCs w:val="20"/>
          <w:lang w:eastAsia="pl-PL"/>
        </w:rPr>
        <w:t>.</w:t>
      </w:r>
      <w:r w:rsidR="00182E07">
        <w:rPr>
          <w:rFonts w:ascii="Arial" w:eastAsia="Times New Roman" w:hAnsi="Arial" w:cs="Arial"/>
          <w:b/>
          <w:iCs/>
          <w:sz w:val="20"/>
          <w:szCs w:val="20"/>
          <w:lang w:eastAsia="pl-PL"/>
        </w:rPr>
        <w:t>2018</w:t>
      </w:r>
    </w:p>
    <w:p w14:paraId="5EFC8DBB" w14:textId="77777777" w:rsidR="00067D91" w:rsidRDefault="00067D91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iCs/>
          <w:sz w:val="20"/>
          <w:szCs w:val="20"/>
          <w:lang w:eastAsia="pl-PL"/>
        </w:rPr>
      </w:pPr>
    </w:p>
    <w:p w14:paraId="1B048E46" w14:textId="629554BA" w:rsidR="00397D95" w:rsidRDefault="00397D95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iCs/>
          <w:sz w:val="20"/>
          <w:szCs w:val="20"/>
          <w:lang w:eastAsia="pl-PL"/>
        </w:rPr>
        <w:t xml:space="preserve">                                                                                             Wszyscy Wykonawcy uczestniczący </w:t>
      </w:r>
    </w:p>
    <w:p w14:paraId="15E06187" w14:textId="513D21F2" w:rsidR="00397D95" w:rsidRDefault="00397D95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iCs/>
          <w:sz w:val="20"/>
          <w:szCs w:val="20"/>
          <w:lang w:eastAsia="pl-PL"/>
        </w:rPr>
        <w:t xml:space="preserve">                                                                                             w postepowaniu przetargowym</w:t>
      </w:r>
    </w:p>
    <w:p w14:paraId="22C6CF5A" w14:textId="77777777" w:rsidR="00450045" w:rsidRDefault="00450045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iCs/>
          <w:sz w:val="20"/>
          <w:szCs w:val="20"/>
          <w:lang w:eastAsia="pl-PL"/>
        </w:rPr>
      </w:pPr>
    </w:p>
    <w:p w14:paraId="314C32F5" w14:textId="77777777" w:rsidR="00397D95" w:rsidRDefault="00397D95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iCs/>
          <w:sz w:val="20"/>
          <w:szCs w:val="20"/>
          <w:lang w:eastAsia="pl-PL"/>
        </w:rPr>
      </w:pPr>
    </w:p>
    <w:p w14:paraId="1A8DFE49" w14:textId="6880D5A9" w:rsidR="00604D13" w:rsidRDefault="00067D91" w:rsidP="00E308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iCs/>
          <w:sz w:val="28"/>
          <w:szCs w:val="28"/>
          <w:lang w:eastAsia="pl-PL"/>
        </w:rPr>
      </w:pPr>
      <w:r w:rsidRPr="00450045">
        <w:rPr>
          <w:rFonts w:ascii="Arial" w:eastAsia="Times New Roman" w:hAnsi="Arial" w:cs="Arial"/>
          <w:b/>
          <w:iCs/>
          <w:sz w:val="28"/>
          <w:szCs w:val="28"/>
          <w:lang w:eastAsia="pl-PL"/>
        </w:rPr>
        <w:t>ZAPYTANIA I ODPOWIEDZI</w:t>
      </w:r>
      <w:r w:rsidR="00061C1A" w:rsidRPr="00450045">
        <w:rPr>
          <w:rFonts w:ascii="Arial" w:eastAsia="Times New Roman" w:hAnsi="Arial" w:cs="Arial"/>
          <w:b/>
          <w:iCs/>
          <w:sz w:val="28"/>
          <w:szCs w:val="28"/>
          <w:lang w:eastAsia="pl-PL"/>
        </w:rPr>
        <w:t xml:space="preserve"> ZAMAWIAJACEGO DO TERŚCI </w:t>
      </w:r>
      <w:r w:rsidR="00604D13" w:rsidRPr="00450045"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  <w:t>SPECYFIKACJ</w:t>
      </w:r>
      <w:r w:rsidR="00212061" w:rsidRPr="00450045"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  <w:t>A ISTOTNYCH WARUNKÓW ZAMÓWIENIA</w:t>
      </w:r>
      <w:r w:rsidR="00604D13" w:rsidRPr="00450045">
        <w:rPr>
          <w:rFonts w:ascii="Arial" w:eastAsia="Times New Roman" w:hAnsi="Arial" w:cs="Arial"/>
          <w:b/>
          <w:iCs/>
          <w:sz w:val="28"/>
          <w:szCs w:val="28"/>
          <w:lang w:eastAsia="pl-PL"/>
        </w:rPr>
        <w:t xml:space="preserve"> </w:t>
      </w:r>
      <w:r w:rsidR="00AB03B4" w:rsidRPr="00450045">
        <w:rPr>
          <w:rFonts w:ascii="Arial" w:eastAsia="Times New Roman" w:hAnsi="Arial" w:cs="Arial"/>
          <w:b/>
          <w:iCs/>
          <w:sz w:val="28"/>
          <w:szCs w:val="28"/>
          <w:lang w:eastAsia="pl-PL"/>
        </w:rPr>
        <w:t xml:space="preserve">ORAZ ZMIANA SIWZ </w:t>
      </w:r>
      <w:r w:rsidR="00E30848" w:rsidRPr="00450045">
        <w:rPr>
          <w:rFonts w:ascii="Arial" w:eastAsia="Times New Roman" w:hAnsi="Arial" w:cs="Arial"/>
          <w:b/>
          <w:iCs/>
          <w:sz w:val="28"/>
          <w:szCs w:val="28"/>
          <w:lang w:eastAsia="pl-PL"/>
        </w:rPr>
        <w:t>Nr 2</w:t>
      </w:r>
    </w:p>
    <w:p w14:paraId="3191B62C" w14:textId="77777777" w:rsidR="00930B00" w:rsidRDefault="00930B00" w:rsidP="00E308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iCs/>
          <w:sz w:val="28"/>
          <w:szCs w:val="28"/>
          <w:lang w:eastAsia="pl-PL"/>
        </w:rPr>
      </w:pPr>
    </w:p>
    <w:p w14:paraId="3E06808A" w14:textId="77777777" w:rsidR="00930B00" w:rsidRPr="00450045" w:rsidRDefault="00930B00" w:rsidP="00E308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iCs/>
          <w:sz w:val="28"/>
          <w:szCs w:val="28"/>
          <w:lang w:eastAsia="pl-PL"/>
        </w:rPr>
      </w:pPr>
    </w:p>
    <w:p w14:paraId="5460E892" w14:textId="3FFF8557" w:rsidR="00604D13" w:rsidRDefault="00930B00" w:rsidP="00F822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iCs/>
          <w:sz w:val="24"/>
          <w:szCs w:val="24"/>
          <w:lang w:eastAsia="pl-PL"/>
        </w:rPr>
      </w:pPr>
      <w:r w:rsidRPr="00F82255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Dotyczy postępowania o udzielenie zamówienia publicznego </w:t>
      </w:r>
      <w:r w:rsidR="00F82255" w:rsidRPr="00F82255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pn.: </w:t>
      </w:r>
      <w:r w:rsidR="00AE415A" w:rsidRPr="00F82255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„</w:t>
      </w:r>
      <w:r w:rsidR="00A4142E" w:rsidRPr="00F82255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Termomodernizacja</w:t>
      </w:r>
      <w:r w:rsidR="00A671EC" w:rsidRPr="00F82255"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 budynku Zespołu S</w:t>
      </w:r>
      <w:r w:rsidR="00A4142E" w:rsidRPr="00F82255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zkół w Horodle</w:t>
      </w:r>
      <w:r w:rsidR="00604D13" w:rsidRPr="00F82255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”.</w:t>
      </w:r>
    </w:p>
    <w:p w14:paraId="4A380CC9" w14:textId="77777777" w:rsidR="00F82255" w:rsidRDefault="00F82255" w:rsidP="00F822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iCs/>
          <w:sz w:val="24"/>
          <w:szCs w:val="24"/>
          <w:lang w:eastAsia="pl-PL"/>
        </w:rPr>
      </w:pPr>
    </w:p>
    <w:p w14:paraId="634F4D10" w14:textId="32F40C09" w:rsidR="00F82255" w:rsidRDefault="00F82255" w:rsidP="00F822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B86B53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        Postepowanie </w:t>
      </w:r>
      <w:r w:rsidR="00CD71F7" w:rsidRPr="00B86B53">
        <w:rPr>
          <w:rFonts w:ascii="Arial" w:eastAsia="Times New Roman" w:hAnsi="Arial" w:cs="Arial"/>
          <w:iCs/>
          <w:sz w:val="24"/>
          <w:szCs w:val="24"/>
          <w:lang w:eastAsia="pl-PL"/>
        </w:rPr>
        <w:t>o udz</w:t>
      </w:r>
      <w:r w:rsidR="00B86B53" w:rsidRPr="00B86B53">
        <w:rPr>
          <w:rFonts w:ascii="Arial" w:eastAsia="Times New Roman" w:hAnsi="Arial" w:cs="Arial"/>
          <w:iCs/>
          <w:sz w:val="24"/>
          <w:szCs w:val="24"/>
          <w:lang w:eastAsia="pl-PL"/>
        </w:rPr>
        <w:t>i</w:t>
      </w:r>
      <w:r w:rsidR="00CD71F7" w:rsidRPr="00B86B53">
        <w:rPr>
          <w:rFonts w:ascii="Arial" w:eastAsia="Times New Roman" w:hAnsi="Arial" w:cs="Arial"/>
          <w:iCs/>
          <w:sz w:val="24"/>
          <w:szCs w:val="24"/>
          <w:lang w:eastAsia="pl-PL"/>
        </w:rPr>
        <w:t>elenie zamówienia publicznego jest pr</w:t>
      </w:r>
      <w:r w:rsidR="00B86B53" w:rsidRPr="00B86B53">
        <w:rPr>
          <w:rFonts w:ascii="Arial" w:eastAsia="Times New Roman" w:hAnsi="Arial" w:cs="Arial"/>
          <w:iCs/>
          <w:sz w:val="24"/>
          <w:szCs w:val="24"/>
          <w:lang w:eastAsia="pl-PL"/>
        </w:rPr>
        <w:t>owadzone w trybie przetargu nie</w:t>
      </w:r>
      <w:r w:rsidR="00CD71F7" w:rsidRPr="00B86B53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ograniczonego na podstawie ustawy z dnia 29 stycznia 2004 r. </w:t>
      </w:r>
      <w:r w:rsidR="00B86B53">
        <w:rPr>
          <w:rFonts w:ascii="Arial" w:eastAsia="Times New Roman" w:hAnsi="Arial" w:cs="Arial"/>
          <w:iCs/>
          <w:sz w:val="24"/>
          <w:szCs w:val="24"/>
          <w:lang w:eastAsia="pl-PL"/>
        </w:rPr>
        <w:t>Prawo zamówień publicznych (Dz. U. z 2017 r. poz. 1579</w:t>
      </w:r>
      <w:r w:rsidR="0009135C">
        <w:rPr>
          <w:rFonts w:ascii="Arial" w:eastAsia="Times New Roman" w:hAnsi="Arial" w:cs="Arial"/>
          <w:iCs/>
          <w:sz w:val="24"/>
          <w:szCs w:val="24"/>
          <w:lang w:eastAsia="pl-PL"/>
        </w:rPr>
        <w:t>) zwanej dalej „</w:t>
      </w:r>
      <w:r w:rsidR="00B95C9A">
        <w:rPr>
          <w:rFonts w:ascii="Arial" w:eastAsia="Times New Roman" w:hAnsi="Arial" w:cs="Arial"/>
          <w:iCs/>
          <w:sz w:val="24"/>
          <w:szCs w:val="24"/>
          <w:lang w:eastAsia="pl-PL"/>
        </w:rPr>
        <w:t>Pzp</w:t>
      </w:r>
      <w:r w:rsidR="0009135C">
        <w:rPr>
          <w:rFonts w:ascii="Arial" w:eastAsia="Times New Roman" w:hAnsi="Arial" w:cs="Arial"/>
          <w:iCs/>
          <w:sz w:val="24"/>
          <w:szCs w:val="24"/>
          <w:lang w:eastAsia="pl-PL"/>
        </w:rPr>
        <w:t>” i przepisów wykonawczych wydanych na jej podstawie.</w:t>
      </w:r>
    </w:p>
    <w:p w14:paraId="72636D3D" w14:textId="77777777" w:rsidR="0009135C" w:rsidRDefault="0009135C" w:rsidP="00F822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</w:p>
    <w:p w14:paraId="39273025" w14:textId="63518B3B" w:rsidR="00631D9B" w:rsidRDefault="002A43C7" w:rsidP="00F822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>
        <w:rPr>
          <w:rFonts w:ascii="Arial" w:eastAsia="Times New Roman" w:hAnsi="Arial" w:cs="Arial"/>
          <w:iCs/>
          <w:sz w:val="24"/>
          <w:szCs w:val="24"/>
          <w:lang w:eastAsia="pl-PL"/>
        </w:rPr>
        <w:t>Działają</w:t>
      </w:r>
      <w:r w:rsidR="0009135C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c </w:t>
      </w:r>
      <w:r>
        <w:rPr>
          <w:rFonts w:ascii="Arial" w:eastAsia="Times New Roman" w:hAnsi="Arial" w:cs="Arial"/>
          <w:iCs/>
          <w:sz w:val="24"/>
          <w:szCs w:val="24"/>
          <w:lang w:eastAsia="pl-PL"/>
        </w:rPr>
        <w:t>na podstawie art. 38 ust. 1 pkt. 3</w:t>
      </w:r>
      <w:r w:rsidR="00B95C9A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ustawy Pzp w związku z</w:t>
      </w:r>
      <w:r w:rsidR="00A12101">
        <w:rPr>
          <w:rFonts w:ascii="Arial" w:eastAsia="Times New Roman" w:hAnsi="Arial" w:cs="Arial"/>
          <w:iCs/>
          <w:sz w:val="24"/>
          <w:szCs w:val="24"/>
          <w:lang w:eastAsia="pl-PL"/>
        </w:rPr>
        <w:t>e złożonym</w:t>
      </w:r>
      <w:r w:rsidR="00B95C9A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zapytaniem do treści SIWZ </w:t>
      </w:r>
      <w:r w:rsidR="00631D9B">
        <w:rPr>
          <w:rFonts w:ascii="Arial" w:eastAsia="Times New Roman" w:hAnsi="Arial" w:cs="Arial"/>
          <w:iCs/>
          <w:sz w:val="24"/>
          <w:szCs w:val="24"/>
          <w:lang w:eastAsia="pl-PL"/>
        </w:rPr>
        <w:t>udzielam następującej odpowiedz:</w:t>
      </w:r>
    </w:p>
    <w:p w14:paraId="45639E90" w14:textId="77777777" w:rsidR="004D3966" w:rsidRDefault="004D3966" w:rsidP="00F822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</w:p>
    <w:p w14:paraId="6E1B4639" w14:textId="77777777" w:rsidR="00631D9B" w:rsidRPr="004D3966" w:rsidRDefault="00B95C9A" w:rsidP="00631D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iCs/>
          <w:sz w:val="24"/>
          <w:szCs w:val="24"/>
          <w:lang w:eastAsia="pl-PL"/>
        </w:rPr>
      </w:pPr>
      <w:r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</w:t>
      </w:r>
      <w:r w:rsidR="00631D9B" w:rsidRPr="004D3966"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Pytanie:                                                                                                           </w:t>
      </w:r>
    </w:p>
    <w:p w14:paraId="2761ED26" w14:textId="77777777" w:rsidR="00631D9B" w:rsidRDefault="00631D9B" w:rsidP="00631D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lang w:eastAsia="pl-PL"/>
        </w:rPr>
      </w:pPr>
      <w:r w:rsidRPr="00631D9B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„Czy w związku ze współfinansowania inwestycji ze środków unijnych, Zamawiający wymaga, aby zaprojektowane kotły na pellet drzewny były przebadane w akredytowanej jednostce badawczej na emisję i zużycie prądu oraz posiadały potwierdzający to certyfikat akredytowanej jednostki certyfikującej na emisję i prąd na spełnienie wymagań </w:t>
      </w:r>
      <w:r w:rsidRPr="00631D9B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Dyrektywy Parlamentu Europejskiego i Rady 2009/125/WE z dnia 21 października 2009 r. ustanawiająca ogólne zasady ustalania wymogów dotyczących ekoprojektu dla produktów związanych z energią oraz Rozporządzenia Komisji Europejskiej 2015/1189 z dnia 28 kwietnia 2015 r. w sprawie wykonania dyrektywy Parlamentu Europejskiego i Rady 2009/125/WE w odniesieniu do wymogów dla kotłów na paliwo stałe ?”</w:t>
      </w:r>
    </w:p>
    <w:p w14:paraId="19C6C937" w14:textId="77777777" w:rsidR="004D3966" w:rsidRPr="00631D9B" w:rsidRDefault="004D3966" w:rsidP="00631D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lang w:eastAsia="pl-PL"/>
        </w:rPr>
      </w:pPr>
    </w:p>
    <w:p w14:paraId="72D388C5" w14:textId="77777777" w:rsidR="00631D9B" w:rsidRPr="004D3966" w:rsidRDefault="00631D9B" w:rsidP="00631D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iCs/>
          <w:sz w:val="24"/>
          <w:szCs w:val="24"/>
          <w:lang w:eastAsia="pl-PL"/>
        </w:rPr>
      </w:pPr>
      <w:r w:rsidRPr="004D3966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Odpowiedz zamawiającego:</w:t>
      </w:r>
    </w:p>
    <w:p w14:paraId="3832CFB9" w14:textId="77777777" w:rsidR="00631D9B" w:rsidRPr="00631D9B" w:rsidRDefault="00631D9B" w:rsidP="00631D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631D9B">
        <w:rPr>
          <w:rFonts w:ascii="Arial" w:eastAsia="Times New Roman" w:hAnsi="Arial" w:cs="Arial"/>
          <w:iCs/>
          <w:sz w:val="24"/>
          <w:szCs w:val="24"/>
          <w:lang w:eastAsia="pl-PL"/>
        </w:rPr>
        <w:t>Zastosowany kocioł powinien  charakteryzować się obowiązującym od końca 2020r. minimalnym poziomem efektywności energetycznej i emisji zanieczyszczeń, które zostały określone w środkach wykonawczych do dyrektywy 2009/125/WE z dnia 21 października 2009 r. ustanawiającej ogólne zasady ustalania wymogów dotyczących ekoprojektu dla produktów związanych z energią. Potwierdzone powinno to być badaniami akredytowanej jednostki.</w:t>
      </w:r>
    </w:p>
    <w:p w14:paraId="4A57524A" w14:textId="2A7F3CDC" w:rsidR="00A12101" w:rsidRPr="00D43FCA" w:rsidRDefault="00FD1B03" w:rsidP="00F822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iCs/>
          <w:sz w:val="24"/>
          <w:szCs w:val="24"/>
          <w:lang w:eastAsia="pl-PL"/>
        </w:rPr>
      </w:pPr>
      <w:r w:rsidRPr="00D43FCA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Pozostałych odpowiedzi</w:t>
      </w:r>
      <w:r w:rsidR="00472323" w:rsidRPr="00D43FCA"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 na zapytania</w:t>
      </w:r>
      <w:r w:rsidRPr="00D43FCA"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 zamawiający udzieli w późniejszym terminie. </w:t>
      </w:r>
    </w:p>
    <w:p w14:paraId="6E4E924B" w14:textId="77777777" w:rsidR="00472323" w:rsidRDefault="00472323" w:rsidP="00F822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</w:p>
    <w:p w14:paraId="3F8CE264" w14:textId="77777777" w:rsidR="00417C1D" w:rsidRDefault="00A12101" w:rsidP="00F822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color w:val="FF0000"/>
          <w:sz w:val="24"/>
          <w:szCs w:val="24"/>
          <w:lang w:eastAsia="pl-PL"/>
        </w:rPr>
      </w:pPr>
      <w:r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         Na podstawie art. 38 ust. 4</w:t>
      </w:r>
      <w:r w:rsidR="006D3FD4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ustawy Prawo zamówień publicznych</w:t>
      </w:r>
      <w:r w:rsidR="00472323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</w:t>
      </w:r>
      <w:r w:rsidR="00B7232C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informuję, o </w:t>
      </w:r>
      <w:r w:rsidR="00B7232C" w:rsidRPr="00417C1D">
        <w:rPr>
          <w:rFonts w:ascii="Arial" w:eastAsia="Times New Roman" w:hAnsi="Arial" w:cs="Arial"/>
          <w:b/>
          <w:iCs/>
          <w:sz w:val="24"/>
          <w:szCs w:val="24"/>
          <w:lang w:eastAsia="pl-PL"/>
        </w:rPr>
        <w:lastRenderedPageBreak/>
        <w:t>przedłużeniu terminu</w:t>
      </w:r>
      <w:r w:rsidR="006D3FD4" w:rsidRPr="00417C1D"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 </w:t>
      </w:r>
      <w:r w:rsidR="00D43FCA" w:rsidRPr="00417C1D"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składania ofert </w:t>
      </w:r>
      <w:r w:rsidR="007E7C98" w:rsidRPr="00417C1D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do dnia</w:t>
      </w:r>
      <w:r w:rsidR="007E7C98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</w:t>
      </w:r>
      <w:r w:rsidR="007E7C98" w:rsidRPr="00417C1D">
        <w:rPr>
          <w:rFonts w:ascii="Arial" w:eastAsia="Times New Roman" w:hAnsi="Arial" w:cs="Arial"/>
          <w:iCs/>
          <w:color w:val="FF0000"/>
          <w:sz w:val="24"/>
          <w:szCs w:val="24"/>
          <w:lang w:eastAsia="pl-PL"/>
        </w:rPr>
        <w:t>06 marca 2018 r.</w:t>
      </w:r>
      <w:r w:rsidR="000D3C72" w:rsidRPr="00417C1D">
        <w:rPr>
          <w:rFonts w:ascii="Arial" w:eastAsia="Times New Roman" w:hAnsi="Arial" w:cs="Arial"/>
          <w:iCs/>
          <w:color w:val="FF0000"/>
          <w:sz w:val="24"/>
          <w:szCs w:val="24"/>
          <w:lang w:eastAsia="pl-PL"/>
        </w:rPr>
        <w:t xml:space="preserve"> godz. 10.00</w:t>
      </w:r>
      <w:r w:rsidR="00417C1D" w:rsidRPr="00417C1D">
        <w:rPr>
          <w:rFonts w:ascii="Arial" w:eastAsia="Times New Roman" w:hAnsi="Arial" w:cs="Arial"/>
          <w:iCs/>
          <w:color w:val="FF0000"/>
          <w:sz w:val="24"/>
          <w:szCs w:val="24"/>
          <w:lang w:eastAsia="pl-PL"/>
        </w:rPr>
        <w:t>.</w:t>
      </w:r>
      <w:r w:rsidR="002A43C7" w:rsidRPr="00417C1D">
        <w:rPr>
          <w:rFonts w:ascii="Arial" w:eastAsia="Times New Roman" w:hAnsi="Arial" w:cs="Arial"/>
          <w:iCs/>
          <w:color w:val="FF0000"/>
          <w:sz w:val="24"/>
          <w:szCs w:val="24"/>
          <w:lang w:eastAsia="pl-PL"/>
        </w:rPr>
        <w:t xml:space="preserve"> </w:t>
      </w:r>
    </w:p>
    <w:p w14:paraId="17A67E72" w14:textId="77777777" w:rsidR="005E3D62" w:rsidRDefault="00D910C3" w:rsidP="00F822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color w:val="FF0000"/>
          <w:sz w:val="24"/>
          <w:szCs w:val="24"/>
          <w:lang w:eastAsia="pl-PL"/>
        </w:rPr>
      </w:pPr>
      <w:r w:rsidRPr="00D910C3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Otwarcie ofert odbędzie się w dniu</w:t>
      </w:r>
      <w:r w:rsidRPr="00D910C3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</w:t>
      </w:r>
      <w:r>
        <w:rPr>
          <w:rFonts w:ascii="Arial" w:eastAsia="Times New Roman" w:hAnsi="Arial" w:cs="Arial"/>
          <w:iCs/>
          <w:color w:val="FF0000"/>
          <w:sz w:val="24"/>
          <w:szCs w:val="24"/>
          <w:lang w:eastAsia="pl-PL"/>
        </w:rPr>
        <w:t>06 marca 2018 r. godz. 10.15.</w:t>
      </w:r>
    </w:p>
    <w:p w14:paraId="609A850C" w14:textId="77777777" w:rsidR="005E3D62" w:rsidRDefault="005E3D62" w:rsidP="00F822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color w:val="FF0000"/>
          <w:sz w:val="24"/>
          <w:szCs w:val="24"/>
          <w:lang w:eastAsia="pl-PL"/>
        </w:rPr>
      </w:pPr>
    </w:p>
    <w:p w14:paraId="539D9D2B" w14:textId="77777777" w:rsidR="00D76AAA" w:rsidRDefault="005E3D62" w:rsidP="00F822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5E3D62">
        <w:rPr>
          <w:rFonts w:ascii="Arial" w:eastAsia="Times New Roman" w:hAnsi="Arial" w:cs="Arial"/>
          <w:iCs/>
          <w:sz w:val="24"/>
          <w:szCs w:val="24"/>
          <w:lang w:eastAsia="pl-PL"/>
        </w:rPr>
        <w:t>W związku</w:t>
      </w:r>
      <w:r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z powyższym zmienia się</w:t>
      </w:r>
      <w:r w:rsidR="000F4300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wszystkie zapisy SIWZ dotyczące terminów s</w:t>
      </w:r>
      <w:r w:rsidR="00D76AAA">
        <w:rPr>
          <w:rFonts w:ascii="Arial" w:eastAsia="Times New Roman" w:hAnsi="Arial" w:cs="Arial"/>
          <w:iCs/>
          <w:sz w:val="24"/>
          <w:szCs w:val="24"/>
          <w:lang w:eastAsia="pl-PL"/>
        </w:rPr>
        <w:t>k</w:t>
      </w:r>
      <w:r w:rsidR="000F4300">
        <w:rPr>
          <w:rFonts w:ascii="Arial" w:eastAsia="Times New Roman" w:hAnsi="Arial" w:cs="Arial"/>
          <w:iCs/>
          <w:sz w:val="24"/>
          <w:szCs w:val="24"/>
          <w:lang w:eastAsia="pl-PL"/>
        </w:rPr>
        <w:t>ładania i otwarcia w sposób określony powyżej.</w:t>
      </w:r>
      <w:r w:rsidRPr="005E3D62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</w:t>
      </w:r>
      <w:r w:rsidR="002A43C7" w:rsidRPr="005E3D62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</w:t>
      </w:r>
    </w:p>
    <w:p w14:paraId="769E1102" w14:textId="77777777" w:rsidR="00D76AAA" w:rsidRDefault="00D76AAA" w:rsidP="00F822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</w:p>
    <w:p w14:paraId="04C10C69" w14:textId="77777777" w:rsidR="006F51CA" w:rsidRDefault="00D76AAA" w:rsidP="00F822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          Niniejsze pismo stanowi zmianę SIWZ</w:t>
      </w:r>
      <w:r w:rsidR="00C479AD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</w:t>
      </w:r>
      <w:r>
        <w:rPr>
          <w:rFonts w:ascii="Arial" w:eastAsia="Times New Roman" w:hAnsi="Arial" w:cs="Arial"/>
          <w:iCs/>
          <w:sz w:val="24"/>
          <w:szCs w:val="24"/>
          <w:lang w:eastAsia="pl-PL"/>
        </w:rPr>
        <w:t>i jest wiążące dla wykonawców z chwilą zamieszczenia na st</w:t>
      </w:r>
      <w:r w:rsidR="00C479AD">
        <w:rPr>
          <w:rFonts w:ascii="Arial" w:eastAsia="Times New Roman" w:hAnsi="Arial" w:cs="Arial"/>
          <w:iCs/>
          <w:sz w:val="24"/>
          <w:szCs w:val="24"/>
          <w:lang w:eastAsia="pl-PL"/>
        </w:rPr>
        <w:t>r</w:t>
      </w:r>
      <w:r>
        <w:rPr>
          <w:rFonts w:ascii="Arial" w:eastAsia="Times New Roman" w:hAnsi="Arial" w:cs="Arial"/>
          <w:iCs/>
          <w:sz w:val="24"/>
          <w:szCs w:val="24"/>
          <w:lang w:eastAsia="pl-PL"/>
        </w:rPr>
        <w:t>onie internetowej</w:t>
      </w:r>
      <w:r w:rsidR="00C479AD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Zamawiającego.</w:t>
      </w:r>
    </w:p>
    <w:p w14:paraId="4278339A" w14:textId="64CE487F" w:rsidR="0009135C" w:rsidRPr="005E3D62" w:rsidRDefault="006F51CA" w:rsidP="00F822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>
        <w:rPr>
          <w:rFonts w:ascii="Arial" w:eastAsia="Times New Roman" w:hAnsi="Arial" w:cs="Arial"/>
          <w:iCs/>
          <w:sz w:val="24"/>
          <w:szCs w:val="24"/>
          <w:lang w:eastAsia="pl-PL"/>
        </w:rPr>
        <w:t>Pozostałe punkty SIWZ pozostają bez zmian.</w:t>
      </w:r>
      <w:r w:rsidR="00D76AAA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</w:t>
      </w:r>
      <w:r w:rsidR="0009135C" w:rsidRPr="005E3D62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</w:t>
      </w:r>
    </w:p>
    <w:p w14:paraId="10F0A264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7A92920B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ab/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ab/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ab/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ab/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ab/>
      </w:r>
    </w:p>
    <w:p w14:paraId="63F9A748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7B935596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0833502B" w14:textId="77777777" w:rsidR="00313D98" w:rsidRPr="00604D13" w:rsidRDefault="00313D98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33974249" w14:textId="77777777" w:rsid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73B664C2" w14:textId="77777777" w:rsidR="00450045" w:rsidRDefault="00450045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37446C73" w14:textId="77777777" w:rsidR="00450045" w:rsidRDefault="00450045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570148EC" w14:textId="77777777" w:rsidR="00450045" w:rsidRDefault="00450045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67577B12" w14:textId="77777777" w:rsidR="00450045" w:rsidRDefault="00450045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22194C9D" w14:textId="77777777" w:rsidR="00450045" w:rsidRDefault="00450045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3F9CEC2A" w14:textId="77777777" w:rsidR="00450045" w:rsidRDefault="00450045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021CEBE4" w14:textId="77777777" w:rsidR="00450045" w:rsidRDefault="00450045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2A923B22" w14:textId="77777777" w:rsidR="00450045" w:rsidRDefault="00450045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46F34EC3" w14:textId="77777777" w:rsidR="00450045" w:rsidRDefault="00450045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7F215D49" w14:textId="77777777" w:rsidR="00450045" w:rsidRDefault="00450045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3E04C08A" w14:textId="77777777" w:rsidR="00450045" w:rsidRDefault="00450045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575B5442" w14:textId="77777777" w:rsidR="00450045" w:rsidRDefault="00450045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65BC57EB" w14:textId="77777777" w:rsidR="00450045" w:rsidRDefault="00450045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0585BA73" w14:textId="77777777" w:rsidR="00450045" w:rsidRDefault="00450045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764E8CB7" w14:textId="77777777" w:rsidR="00450045" w:rsidRDefault="00450045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28E2C181" w14:textId="7CA1F521" w:rsidR="00CA7065" w:rsidRPr="00A334A3" w:rsidRDefault="00CA7065" w:rsidP="00A334A3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Calibri"/>
          <w:kern w:val="3"/>
          <w:sz w:val="20"/>
          <w:szCs w:val="20"/>
          <w:lang w:eastAsia="ar-SA" w:bidi="hi-IN"/>
        </w:rPr>
      </w:pPr>
      <w:bookmarkStart w:id="0" w:name="_GoBack"/>
      <w:bookmarkEnd w:id="0"/>
    </w:p>
    <w:sectPr w:rsidR="00CA7065" w:rsidRPr="00A334A3" w:rsidSect="00B136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12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852EC9" w14:textId="77777777" w:rsidR="004C3899" w:rsidRDefault="004C3899" w:rsidP="00B136EE">
      <w:pPr>
        <w:spacing w:after="0" w:line="240" w:lineRule="auto"/>
      </w:pPr>
      <w:r>
        <w:separator/>
      </w:r>
    </w:p>
  </w:endnote>
  <w:endnote w:type="continuationSeparator" w:id="0">
    <w:p w14:paraId="6D3405BC" w14:textId="77777777" w:rsidR="004C3899" w:rsidRDefault="004C3899" w:rsidP="00B13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B5C5A" w14:textId="77777777" w:rsidR="00212061" w:rsidRDefault="0021206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-894658667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sdt>
        <w:sdtPr>
          <w:rPr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>
          <w:rPr>
            <w:sz w:val="22"/>
            <w:szCs w:val="22"/>
          </w:rPr>
        </w:sdtEndPr>
        <w:sdtContent>
          <w:p w14:paraId="28AD4265" w14:textId="3EC477C5" w:rsidR="00212061" w:rsidRPr="0001407A" w:rsidRDefault="00212061" w:rsidP="0001407A">
            <w:pPr>
              <w:pStyle w:val="Stopka"/>
              <w:jc w:val="center"/>
              <w:rPr>
                <w:b/>
                <w:bCs/>
                <w:sz w:val="20"/>
                <w:szCs w:val="20"/>
              </w:rPr>
            </w:pPr>
            <w:r w:rsidRPr="001711A2">
              <w:rPr>
                <w:sz w:val="20"/>
                <w:szCs w:val="20"/>
              </w:rPr>
              <w:t xml:space="preserve">Strona </w:t>
            </w:r>
            <w:r w:rsidRPr="001711A2">
              <w:rPr>
                <w:b/>
                <w:bCs/>
                <w:sz w:val="20"/>
                <w:szCs w:val="20"/>
              </w:rPr>
              <w:fldChar w:fldCharType="begin"/>
            </w:r>
            <w:r w:rsidRPr="001711A2">
              <w:rPr>
                <w:b/>
                <w:bCs/>
                <w:sz w:val="20"/>
                <w:szCs w:val="20"/>
              </w:rPr>
              <w:instrText>PAGE</w:instrText>
            </w:r>
            <w:r w:rsidRPr="001711A2">
              <w:rPr>
                <w:b/>
                <w:bCs/>
                <w:sz w:val="20"/>
                <w:szCs w:val="20"/>
              </w:rPr>
              <w:fldChar w:fldCharType="separate"/>
            </w:r>
            <w:r w:rsidR="00341087">
              <w:rPr>
                <w:b/>
                <w:bCs/>
                <w:noProof/>
                <w:sz w:val="20"/>
                <w:szCs w:val="20"/>
              </w:rPr>
              <w:t>2</w:t>
            </w:r>
            <w:r w:rsidRPr="001711A2">
              <w:rPr>
                <w:b/>
                <w:bCs/>
                <w:sz w:val="20"/>
                <w:szCs w:val="20"/>
              </w:rPr>
              <w:fldChar w:fldCharType="end"/>
            </w:r>
            <w:r w:rsidRPr="001711A2">
              <w:rPr>
                <w:sz w:val="20"/>
                <w:szCs w:val="20"/>
              </w:rPr>
              <w:t xml:space="preserve"> z </w:t>
            </w:r>
            <w:r w:rsidRPr="001711A2">
              <w:rPr>
                <w:b/>
                <w:bCs/>
                <w:sz w:val="20"/>
                <w:szCs w:val="20"/>
              </w:rPr>
              <w:fldChar w:fldCharType="begin"/>
            </w:r>
            <w:r w:rsidRPr="001711A2">
              <w:rPr>
                <w:b/>
                <w:bCs/>
                <w:sz w:val="20"/>
                <w:szCs w:val="20"/>
              </w:rPr>
              <w:instrText>NUMPAGES</w:instrText>
            </w:r>
            <w:r w:rsidRPr="001711A2">
              <w:rPr>
                <w:b/>
                <w:bCs/>
                <w:sz w:val="20"/>
                <w:szCs w:val="20"/>
              </w:rPr>
              <w:fldChar w:fldCharType="separate"/>
            </w:r>
            <w:r w:rsidR="00341087">
              <w:rPr>
                <w:b/>
                <w:bCs/>
                <w:noProof/>
                <w:sz w:val="20"/>
                <w:szCs w:val="20"/>
              </w:rPr>
              <w:t>2</w:t>
            </w:r>
            <w:r w:rsidRPr="001711A2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EFFCBE" w14:textId="77777777" w:rsidR="00212061" w:rsidRDefault="0021206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36B963" w14:textId="77777777" w:rsidR="004C3899" w:rsidRDefault="004C3899" w:rsidP="00B136EE">
      <w:pPr>
        <w:spacing w:after="0" w:line="240" w:lineRule="auto"/>
      </w:pPr>
      <w:r>
        <w:separator/>
      </w:r>
    </w:p>
  </w:footnote>
  <w:footnote w:type="continuationSeparator" w:id="0">
    <w:p w14:paraId="339976E4" w14:textId="77777777" w:rsidR="004C3899" w:rsidRDefault="004C3899" w:rsidP="00B136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86A0A" w14:textId="77777777" w:rsidR="00212061" w:rsidRDefault="0021206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42960" w14:textId="6E202942" w:rsidR="00212061" w:rsidRDefault="00212061" w:rsidP="00B136EE">
    <w:pPr>
      <w:pStyle w:val="Nagwek"/>
      <w:tabs>
        <w:tab w:val="clear" w:pos="4536"/>
        <w:tab w:val="clear" w:pos="9072"/>
        <w:tab w:val="left" w:pos="2479"/>
      </w:tabs>
    </w:pPr>
    <w:r>
      <w:rPr>
        <w:noProof/>
        <w:lang w:eastAsia="pl-PL"/>
      </w:rPr>
      <w:drawing>
        <wp:inline distT="0" distB="0" distL="0" distR="0" wp14:anchorId="1664DA2F" wp14:editId="784F8AD7">
          <wp:extent cx="5762625" cy="1104900"/>
          <wp:effectExtent l="0" t="0" r="9525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ED88B9" w14:textId="77777777" w:rsidR="00212061" w:rsidRDefault="0021206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BAC3CF0"/>
    <w:lvl w:ilvl="0">
      <w:numFmt w:val="decimal"/>
      <w:lvlText w:val="*"/>
      <w:lvlJc w:val="left"/>
    </w:lvl>
  </w:abstractNum>
  <w:abstractNum w:abstractNumId="1">
    <w:nsid w:val="00000005"/>
    <w:multiLevelType w:val="multilevel"/>
    <w:tmpl w:val="00000005"/>
    <w:name w:val="WW8Num14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1105"/>
        </w:tabs>
        <w:ind w:left="1105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850"/>
        </w:tabs>
        <w:ind w:left="185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2595"/>
        </w:tabs>
        <w:ind w:left="2595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3340"/>
        </w:tabs>
        <w:ind w:left="334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4085"/>
        </w:tabs>
        <w:ind w:left="4085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4830"/>
        </w:tabs>
        <w:ind w:left="483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5575"/>
        </w:tabs>
        <w:ind w:left="5575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6320"/>
        </w:tabs>
        <w:ind w:left="6320" w:hanging="360"/>
      </w:pPr>
      <w:rPr>
        <w:rFonts w:ascii="StarSymbol" w:hAnsi="StarSymbol" w:cs="StarSymbol"/>
        <w:sz w:val="18"/>
        <w:szCs w:val="18"/>
      </w:rPr>
    </w:lvl>
  </w:abstractNum>
  <w:abstractNum w:abstractNumId="2">
    <w:nsid w:val="00000007"/>
    <w:multiLevelType w:val="multilevel"/>
    <w:tmpl w:val="00000007"/>
    <w:lvl w:ilvl="0">
      <w:start w:val="1"/>
      <w:numFmt w:val="lowerLetter"/>
      <w:suff w:val="nothing"/>
      <w:lvlText w:val="%1)"/>
      <w:lvlJc w:val="left"/>
      <w:pPr>
        <w:ind w:left="397" w:hanging="397"/>
      </w:pPr>
    </w:lvl>
    <w:lvl w:ilvl="1">
      <w:start w:val="1"/>
      <w:numFmt w:val="decimal"/>
      <w:suff w:val="nothing"/>
      <w:lvlText w:val="%2."/>
      <w:lvlJc w:val="left"/>
      <w:pPr>
        <w:ind w:left="567" w:hanging="283"/>
      </w:pPr>
    </w:lvl>
    <w:lvl w:ilvl="2">
      <w:start w:val="1"/>
      <w:numFmt w:val="decimal"/>
      <w:suff w:val="nothing"/>
      <w:lvlText w:val="%3."/>
      <w:lvlJc w:val="left"/>
      <w:pPr>
        <w:ind w:left="850" w:hanging="283"/>
      </w:pPr>
    </w:lvl>
    <w:lvl w:ilvl="3">
      <w:start w:val="1"/>
      <w:numFmt w:val="decimal"/>
      <w:suff w:val="nothing"/>
      <w:lvlText w:val="%4."/>
      <w:lvlJc w:val="left"/>
      <w:pPr>
        <w:ind w:left="1134" w:hanging="283"/>
      </w:pPr>
    </w:lvl>
    <w:lvl w:ilvl="4">
      <w:start w:val="1"/>
      <w:numFmt w:val="decimal"/>
      <w:suff w:val="nothing"/>
      <w:lvlText w:val="%5."/>
      <w:lvlJc w:val="left"/>
      <w:pPr>
        <w:ind w:left="1417" w:hanging="283"/>
      </w:pPr>
    </w:lvl>
    <w:lvl w:ilvl="5">
      <w:start w:val="1"/>
      <w:numFmt w:val="decimal"/>
      <w:suff w:val="nothing"/>
      <w:lvlText w:val="%6."/>
      <w:lvlJc w:val="left"/>
      <w:pPr>
        <w:ind w:left="1701" w:hanging="283"/>
      </w:pPr>
    </w:lvl>
    <w:lvl w:ilvl="6">
      <w:start w:val="1"/>
      <w:numFmt w:val="decimal"/>
      <w:suff w:val="nothing"/>
      <w:lvlText w:val="%7."/>
      <w:lvlJc w:val="left"/>
      <w:pPr>
        <w:ind w:left="1984" w:hanging="283"/>
      </w:pPr>
    </w:lvl>
    <w:lvl w:ilvl="7">
      <w:start w:val="1"/>
      <w:numFmt w:val="decimal"/>
      <w:suff w:val="nothing"/>
      <w:lvlText w:val="%8."/>
      <w:lvlJc w:val="left"/>
      <w:pPr>
        <w:ind w:left="2268" w:hanging="283"/>
      </w:pPr>
    </w:lvl>
    <w:lvl w:ilvl="8">
      <w:start w:val="1"/>
      <w:numFmt w:val="decimal"/>
      <w:suff w:val="nothing"/>
      <w:lvlText w:val="%9."/>
      <w:lvlJc w:val="left"/>
      <w:pPr>
        <w:ind w:left="2551" w:hanging="283"/>
      </w:pPr>
    </w:lvl>
  </w:abstractNum>
  <w:abstractNum w:abstractNumId="3">
    <w:nsid w:val="0000000A"/>
    <w:multiLevelType w:val="multilevel"/>
    <w:tmpl w:val="0000000A"/>
    <w:name w:val="WW8Num19"/>
    <w:lvl w:ilvl="0">
      <w:start w:val="1"/>
      <w:numFmt w:val="bullet"/>
      <w:lvlText w:val="●"/>
      <w:lvlJc w:val="left"/>
      <w:pPr>
        <w:tabs>
          <w:tab w:val="num" w:pos="708"/>
        </w:tabs>
        <w:ind w:left="708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428"/>
        </w:tabs>
        <w:ind w:left="1428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2148"/>
        </w:tabs>
        <w:ind w:left="2148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2868"/>
        </w:tabs>
        <w:ind w:left="2868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3588"/>
        </w:tabs>
        <w:ind w:left="3588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4308"/>
        </w:tabs>
        <w:ind w:left="4308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5028"/>
        </w:tabs>
        <w:ind w:left="5028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5748"/>
        </w:tabs>
        <w:ind w:left="5748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6468"/>
        </w:tabs>
        <w:ind w:left="6468" w:hanging="360"/>
      </w:pPr>
      <w:rPr>
        <w:rFonts w:ascii="StarSymbol" w:hAnsi="StarSymbol" w:cs="StarSymbol"/>
        <w:sz w:val="18"/>
        <w:szCs w:val="18"/>
      </w:rPr>
    </w:lvl>
  </w:abstractNum>
  <w:abstractNum w:abstractNumId="4">
    <w:nsid w:val="0000000B"/>
    <w:multiLevelType w:val="multilevel"/>
    <w:tmpl w:val="0000000B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70292A"/>
    <w:multiLevelType w:val="hybridMultilevel"/>
    <w:tmpl w:val="F5A8DDBA"/>
    <w:lvl w:ilvl="0" w:tplc="C166227E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7">
      <w:start w:val="1"/>
      <w:numFmt w:val="lowerLetter"/>
      <w:lvlText w:val="%2)"/>
      <w:lvlJc w:val="left"/>
      <w:pPr>
        <w:ind w:left="4320" w:hanging="360"/>
      </w:pPr>
    </w:lvl>
    <w:lvl w:ilvl="2" w:tplc="0415001B">
      <w:start w:val="1"/>
      <w:numFmt w:val="lowerRoman"/>
      <w:lvlText w:val="%3."/>
      <w:lvlJc w:val="right"/>
      <w:pPr>
        <w:ind w:left="5040" w:hanging="180"/>
      </w:pPr>
    </w:lvl>
    <w:lvl w:ilvl="3" w:tplc="69B47A04">
      <w:start w:val="1"/>
      <w:numFmt w:val="decimal"/>
      <w:lvlText w:val="%4)"/>
      <w:lvlJc w:val="left"/>
      <w:pPr>
        <w:ind w:left="1210" w:hanging="360"/>
      </w:pPr>
      <w:rPr>
        <w:rFonts w:ascii="Times New Roman" w:eastAsia="Times New Roman" w:hAnsi="Times New Roman" w:cs="Times New Roman"/>
      </w:rPr>
    </w:lvl>
    <w:lvl w:ilvl="4" w:tplc="60480B8A">
      <w:start w:val="1"/>
      <w:numFmt w:val="decimal"/>
      <w:lvlText w:val="%5."/>
      <w:lvlJc w:val="left"/>
      <w:pPr>
        <w:ind w:left="6480" w:hanging="360"/>
      </w:pPr>
      <w:rPr>
        <w:rFonts w:ascii="Times New Roman" w:eastAsia="Lucida Sans Unicode" w:hAnsi="Times New Roman" w:cs="Times New Roman"/>
        <w:b w:val="0"/>
      </w:r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7">
    <w:nsid w:val="25B9589D"/>
    <w:multiLevelType w:val="hybridMultilevel"/>
    <w:tmpl w:val="8E6A1A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8">
    <w:nsid w:val="260D0C0D"/>
    <w:multiLevelType w:val="hybridMultilevel"/>
    <w:tmpl w:val="7090BE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6F1C63"/>
    <w:multiLevelType w:val="hybridMultilevel"/>
    <w:tmpl w:val="7090BE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BD7169"/>
    <w:multiLevelType w:val="hybridMultilevel"/>
    <w:tmpl w:val="8DB4BD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A430F3"/>
    <w:multiLevelType w:val="hybridMultilevel"/>
    <w:tmpl w:val="F6800E2E"/>
    <w:lvl w:ilvl="0" w:tplc="713695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B6D8307C">
      <w:numFmt w:val="none"/>
      <w:lvlText w:val=""/>
      <w:lvlJc w:val="left"/>
      <w:pPr>
        <w:tabs>
          <w:tab w:val="num" w:pos="360"/>
        </w:tabs>
      </w:pPr>
    </w:lvl>
    <w:lvl w:ilvl="2" w:tplc="6B60C77A">
      <w:numFmt w:val="none"/>
      <w:lvlText w:val=""/>
      <w:lvlJc w:val="left"/>
      <w:pPr>
        <w:tabs>
          <w:tab w:val="num" w:pos="360"/>
        </w:tabs>
      </w:pPr>
    </w:lvl>
    <w:lvl w:ilvl="3" w:tplc="50149092">
      <w:numFmt w:val="none"/>
      <w:lvlText w:val=""/>
      <w:lvlJc w:val="left"/>
      <w:pPr>
        <w:tabs>
          <w:tab w:val="num" w:pos="360"/>
        </w:tabs>
      </w:pPr>
    </w:lvl>
    <w:lvl w:ilvl="4" w:tplc="AD647CB4">
      <w:numFmt w:val="none"/>
      <w:lvlText w:val=""/>
      <w:lvlJc w:val="left"/>
      <w:pPr>
        <w:tabs>
          <w:tab w:val="num" w:pos="360"/>
        </w:tabs>
      </w:pPr>
    </w:lvl>
    <w:lvl w:ilvl="5" w:tplc="81AAFC54">
      <w:numFmt w:val="none"/>
      <w:lvlText w:val=""/>
      <w:lvlJc w:val="left"/>
      <w:pPr>
        <w:tabs>
          <w:tab w:val="num" w:pos="360"/>
        </w:tabs>
      </w:pPr>
    </w:lvl>
    <w:lvl w:ilvl="6" w:tplc="EF620CB6">
      <w:numFmt w:val="none"/>
      <w:lvlText w:val=""/>
      <w:lvlJc w:val="left"/>
      <w:pPr>
        <w:tabs>
          <w:tab w:val="num" w:pos="360"/>
        </w:tabs>
      </w:pPr>
    </w:lvl>
    <w:lvl w:ilvl="7" w:tplc="224E58E6">
      <w:numFmt w:val="none"/>
      <w:lvlText w:val=""/>
      <w:lvlJc w:val="left"/>
      <w:pPr>
        <w:tabs>
          <w:tab w:val="num" w:pos="360"/>
        </w:tabs>
      </w:pPr>
    </w:lvl>
    <w:lvl w:ilvl="8" w:tplc="EE745BA2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5FE8203B"/>
    <w:multiLevelType w:val="multilevel"/>
    <w:tmpl w:val="3D703B3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61E015D3"/>
    <w:multiLevelType w:val="hybridMultilevel"/>
    <w:tmpl w:val="D0CC97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F22692"/>
    <w:multiLevelType w:val="hybridMultilevel"/>
    <w:tmpl w:val="52FA9CDA"/>
    <w:lvl w:ilvl="0" w:tplc="0D66758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8A7D32"/>
    <w:multiLevelType w:val="multilevel"/>
    <w:tmpl w:val="B6E03EDC"/>
    <w:lvl w:ilvl="0">
      <w:start w:val="2"/>
      <w:numFmt w:val="decimal"/>
      <w:lvlText w:val="1.%1"/>
      <w:lvlJc w:val="left"/>
      <w:pPr>
        <w:tabs>
          <w:tab w:val="num" w:pos="495"/>
        </w:tabs>
        <w:ind w:left="495" w:hanging="495"/>
      </w:pPr>
      <w:rPr>
        <w:rFonts w:hint="default"/>
        <w:b/>
        <w:color w:val="auto"/>
      </w:rPr>
    </w:lvl>
    <w:lvl w:ilvl="1">
      <w:start w:val="3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>
    <w:nsid w:val="74AC4364"/>
    <w:multiLevelType w:val="singleLevel"/>
    <w:tmpl w:val="30F81018"/>
    <w:lvl w:ilvl="0">
      <w:start w:val="1"/>
      <w:numFmt w:val="decimal"/>
      <w:lvlText w:val="%1)"/>
      <w:legacy w:legacy="1" w:legacySpace="0" w:legacyIndent="293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17">
    <w:nsid w:val="79422891"/>
    <w:multiLevelType w:val="hybridMultilevel"/>
    <w:tmpl w:val="F5A8DDBA"/>
    <w:lvl w:ilvl="0" w:tplc="C166227E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7">
      <w:start w:val="1"/>
      <w:numFmt w:val="lowerLetter"/>
      <w:lvlText w:val="%2)"/>
      <w:lvlJc w:val="left"/>
      <w:pPr>
        <w:ind w:left="4320" w:hanging="360"/>
      </w:pPr>
    </w:lvl>
    <w:lvl w:ilvl="2" w:tplc="0415001B">
      <w:start w:val="1"/>
      <w:numFmt w:val="lowerRoman"/>
      <w:lvlText w:val="%3."/>
      <w:lvlJc w:val="right"/>
      <w:pPr>
        <w:ind w:left="5040" w:hanging="180"/>
      </w:pPr>
    </w:lvl>
    <w:lvl w:ilvl="3" w:tplc="69B47A04">
      <w:start w:val="1"/>
      <w:numFmt w:val="decimal"/>
      <w:lvlText w:val="%4)"/>
      <w:lvlJc w:val="left"/>
      <w:pPr>
        <w:ind w:left="1210" w:hanging="360"/>
      </w:pPr>
      <w:rPr>
        <w:rFonts w:ascii="Times New Roman" w:eastAsia="Times New Roman" w:hAnsi="Times New Roman" w:cs="Times New Roman"/>
      </w:rPr>
    </w:lvl>
    <w:lvl w:ilvl="4" w:tplc="60480B8A">
      <w:start w:val="1"/>
      <w:numFmt w:val="decimal"/>
      <w:lvlText w:val="%5."/>
      <w:lvlJc w:val="left"/>
      <w:pPr>
        <w:ind w:left="6480" w:hanging="360"/>
      </w:pPr>
      <w:rPr>
        <w:rFonts w:ascii="Times New Roman" w:eastAsia="Lucida Sans Unicode" w:hAnsi="Times New Roman" w:cs="Times New Roman"/>
        <w:b w:val="0"/>
      </w:r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8">
    <w:nsid w:val="7AA30141"/>
    <w:multiLevelType w:val="hybridMultilevel"/>
    <w:tmpl w:val="612A0C1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18"/>
  </w:num>
  <w:num w:numId="7">
    <w:abstractNumId w:val="7"/>
  </w:num>
  <w:num w:numId="8">
    <w:abstractNumId w:val="10"/>
  </w:num>
  <w:num w:numId="9">
    <w:abstractNumId w:val="6"/>
  </w:num>
  <w:num w:numId="10">
    <w:abstractNumId w:val="17"/>
  </w:num>
  <w:num w:numId="11">
    <w:abstractNumId w:val="5"/>
  </w:num>
  <w:num w:numId="12">
    <w:abstractNumId w:val="13"/>
  </w:num>
  <w:num w:numId="13">
    <w:abstractNumId w:val="8"/>
  </w:num>
  <w:num w:numId="14">
    <w:abstractNumId w:val="0"/>
    <w:lvlOverride w:ilvl="0">
      <w:lvl w:ilvl="0">
        <w:numFmt w:val="bullet"/>
        <w:lvlText w:val="•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15">
    <w:abstractNumId w:val="0"/>
    <w:lvlOverride w:ilvl="0">
      <w:lvl w:ilvl="0">
        <w:numFmt w:val="bullet"/>
        <w:lvlText w:val="•"/>
        <w:legacy w:legacy="1" w:legacySpace="0" w:legacyIndent="346"/>
        <w:lvlJc w:val="left"/>
        <w:rPr>
          <w:rFonts w:ascii="Arial" w:hAnsi="Arial" w:cs="Arial" w:hint="default"/>
        </w:rPr>
      </w:lvl>
    </w:lvlOverride>
  </w:num>
  <w:num w:numId="16">
    <w:abstractNumId w:val="9"/>
  </w:num>
  <w:num w:numId="17">
    <w:abstractNumId w:val="16"/>
    <w:lvlOverride w:ilvl="0">
      <w:startOverride w:val="1"/>
    </w:lvlOverride>
  </w:num>
  <w:num w:numId="18">
    <w:abstractNumId w:val="15"/>
  </w:num>
  <w:num w:numId="19">
    <w:abstractNumId w:val="12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872"/>
    <w:rsid w:val="000003ED"/>
    <w:rsid w:val="000102A3"/>
    <w:rsid w:val="0001407A"/>
    <w:rsid w:val="000259AB"/>
    <w:rsid w:val="00026377"/>
    <w:rsid w:val="00030950"/>
    <w:rsid w:val="00032CAA"/>
    <w:rsid w:val="0003329C"/>
    <w:rsid w:val="000404D9"/>
    <w:rsid w:val="00044862"/>
    <w:rsid w:val="00052815"/>
    <w:rsid w:val="00052928"/>
    <w:rsid w:val="000546B9"/>
    <w:rsid w:val="00056F6B"/>
    <w:rsid w:val="00061C1A"/>
    <w:rsid w:val="00061E06"/>
    <w:rsid w:val="00066F72"/>
    <w:rsid w:val="00067D91"/>
    <w:rsid w:val="000736D5"/>
    <w:rsid w:val="000748B1"/>
    <w:rsid w:val="00074F01"/>
    <w:rsid w:val="00077E03"/>
    <w:rsid w:val="00085C6B"/>
    <w:rsid w:val="00090991"/>
    <w:rsid w:val="0009135C"/>
    <w:rsid w:val="000920EF"/>
    <w:rsid w:val="00095575"/>
    <w:rsid w:val="00097B14"/>
    <w:rsid w:val="000A11DF"/>
    <w:rsid w:val="000A38C5"/>
    <w:rsid w:val="000A3D4E"/>
    <w:rsid w:val="000A5C7E"/>
    <w:rsid w:val="000A702C"/>
    <w:rsid w:val="000B1113"/>
    <w:rsid w:val="000B3663"/>
    <w:rsid w:val="000B780F"/>
    <w:rsid w:val="000C2A39"/>
    <w:rsid w:val="000D10E0"/>
    <w:rsid w:val="000D23D6"/>
    <w:rsid w:val="000D3C72"/>
    <w:rsid w:val="000E3A4A"/>
    <w:rsid w:val="000E49F4"/>
    <w:rsid w:val="000E772D"/>
    <w:rsid w:val="000F24CD"/>
    <w:rsid w:val="000F4300"/>
    <w:rsid w:val="000F7D5B"/>
    <w:rsid w:val="00101E85"/>
    <w:rsid w:val="001044EB"/>
    <w:rsid w:val="00106FA9"/>
    <w:rsid w:val="00107632"/>
    <w:rsid w:val="00114354"/>
    <w:rsid w:val="00126DE4"/>
    <w:rsid w:val="00132CCB"/>
    <w:rsid w:val="00136DAB"/>
    <w:rsid w:val="001371F8"/>
    <w:rsid w:val="001423EF"/>
    <w:rsid w:val="0014440D"/>
    <w:rsid w:val="00144E69"/>
    <w:rsid w:val="00145E4E"/>
    <w:rsid w:val="001519EB"/>
    <w:rsid w:val="00151C85"/>
    <w:rsid w:val="001654B5"/>
    <w:rsid w:val="00165D9C"/>
    <w:rsid w:val="001711A2"/>
    <w:rsid w:val="001720B3"/>
    <w:rsid w:val="00172EC3"/>
    <w:rsid w:val="0018225C"/>
    <w:rsid w:val="00182E07"/>
    <w:rsid w:val="0018404F"/>
    <w:rsid w:val="001861CE"/>
    <w:rsid w:val="00193129"/>
    <w:rsid w:val="001A0760"/>
    <w:rsid w:val="001A4098"/>
    <w:rsid w:val="001B2A34"/>
    <w:rsid w:val="001B3FDF"/>
    <w:rsid w:val="001B5C4E"/>
    <w:rsid w:val="001C492E"/>
    <w:rsid w:val="001D22CA"/>
    <w:rsid w:val="001D2A7D"/>
    <w:rsid w:val="001D3C4F"/>
    <w:rsid w:val="001D4CD8"/>
    <w:rsid w:val="001F086A"/>
    <w:rsid w:val="001F2235"/>
    <w:rsid w:val="001F53D7"/>
    <w:rsid w:val="00202997"/>
    <w:rsid w:val="00203791"/>
    <w:rsid w:val="00212061"/>
    <w:rsid w:val="00215F13"/>
    <w:rsid w:val="002221BC"/>
    <w:rsid w:val="0023221B"/>
    <w:rsid w:val="00235A37"/>
    <w:rsid w:val="00244B23"/>
    <w:rsid w:val="00247A1A"/>
    <w:rsid w:val="00250EB5"/>
    <w:rsid w:val="002533F0"/>
    <w:rsid w:val="00266708"/>
    <w:rsid w:val="00275CF8"/>
    <w:rsid w:val="00282F1B"/>
    <w:rsid w:val="00296406"/>
    <w:rsid w:val="002A43C7"/>
    <w:rsid w:val="002B5704"/>
    <w:rsid w:val="002B65A5"/>
    <w:rsid w:val="002C0872"/>
    <w:rsid w:val="002C25FE"/>
    <w:rsid w:val="002C33F7"/>
    <w:rsid w:val="002C3CA2"/>
    <w:rsid w:val="002C72A7"/>
    <w:rsid w:val="002D1215"/>
    <w:rsid w:val="002D3D2E"/>
    <w:rsid w:val="002D5D79"/>
    <w:rsid w:val="002E5DF6"/>
    <w:rsid w:val="002E60B8"/>
    <w:rsid w:val="00303CFA"/>
    <w:rsid w:val="003052FC"/>
    <w:rsid w:val="00313D98"/>
    <w:rsid w:val="00333C2F"/>
    <w:rsid w:val="0033609D"/>
    <w:rsid w:val="00336940"/>
    <w:rsid w:val="00341087"/>
    <w:rsid w:val="00345E67"/>
    <w:rsid w:val="00350805"/>
    <w:rsid w:val="00350F8A"/>
    <w:rsid w:val="003517EE"/>
    <w:rsid w:val="00355CF3"/>
    <w:rsid w:val="00356D5C"/>
    <w:rsid w:val="003702AD"/>
    <w:rsid w:val="00395A5B"/>
    <w:rsid w:val="003976E5"/>
    <w:rsid w:val="00397D95"/>
    <w:rsid w:val="00397F0F"/>
    <w:rsid w:val="003A0933"/>
    <w:rsid w:val="003A39DA"/>
    <w:rsid w:val="003B3F6A"/>
    <w:rsid w:val="003B59C7"/>
    <w:rsid w:val="003B632D"/>
    <w:rsid w:val="003C04FF"/>
    <w:rsid w:val="003C0D63"/>
    <w:rsid w:val="003C4119"/>
    <w:rsid w:val="003C44F6"/>
    <w:rsid w:val="003C504A"/>
    <w:rsid w:val="003D6B0B"/>
    <w:rsid w:val="003E1CFD"/>
    <w:rsid w:val="003F4CE7"/>
    <w:rsid w:val="003F7093"/>
    <w:rsid w:val="0040340D"/>
    <w:rsid w:val="00414F88"/>
    <w:rsid w:val="00415B2B"/>
    <w:rsid w:val="00417C1D"/>
    <w:rsid w:val="004208D8"/>
    <w:rsid w:val="004248FA"/>
    <w:rsid w:val="00436453"/>
    <w:rsid w:val="00437DFA"/>
    <w:rsid w:val="00444CBC"/>
    <w:rsid w:val="004464D3"/>
    <w:rsid w:val="00450045"/>
    <w:rsid w:val="004525C2"/>
    <w:rsid w:val="00457B5D"/>
    <w:rsid w:val="0046291A"/>
    <w:rsid w:val="004634A1"/>
    <w:rsid w:val="00465DB2"/>
    <w:rsid w:val="004705B1"/>
    <w:rsid w:val="00472323"/>
    <w:rsid w:val="00473B3C"/>
    <w:rsid w:val="00482308"/>
    <w:rsid w:val="004843CD"/>
    <w:rsid w:val="00490F74"/>
    <w:rsid w:val="00492735"/>
    <w:rsid w:val="004A5212"/>
    <w:rsid w:val="004A6783"/>
    <w:rsid w:val="004B265C"/>
    <w:rsid w:val="004B5E20"/>
    <w:rsid w:val="004C355D"/>
    <w:rsid w:val="004C3899"/>
    <w:rsid w:val="004D3966"/>
    <w:rsid w:val="004D506C"/>
    <w:rsid w:val="004D6A67"/>
    <w:rsid w:val="004E2257"/>
    <w:rsid w:val="004E760D"/>
    <w:rsid w:val="004F00C7"/>
    <w:rsid w:val="004F017B"/>
    <w:rsid w:val="00513C07"/>
    <w:rsid w:val="0052020D"/>
    <w:rsid w:val="00520C7E"/>
    <w:rsid w:val="00525BCC"/>
    <w:rsid w:val="00527FBD"/>
    <w:rsid w:val="00542A45"/>
    <w:rsid w:val="00542DCF"/>
    <w:rsid w:val="00543B93"/>
    <w:rsid w:val="005461B7"/>
    <w:rsid w:val="00563A09"/>
    <w:rsid w:val="00563D34"/>
    <w:rsid w:val="005640A9"/>
    <w:rsid w:val="00567908"/>
    <w:rsid w:val="00570073"/>
    <w:rsid w:val="00577A7A"/>
    <w:rsid w:val="00581EDF"/>
    <w:rsid w:val="00586270"/>
    <w:rsid w:val="00590583"/>
    <w:rsid w:val="005937FE"/>
    <w:rsid w:val="005A0B16"/>
    <w:rsid w:val="005A3D98"/>
    <w:rsid w:val="005A5DE1"/>
    <w:rsid w:val="005A7359"/>
    <w:rsid w:val="005B5B33"/>
    <w:rsid w:val="005B630F"/>
    <w:rsid w:val="005C46EE"/>
    <w:rsid w:val="005C558B"/>
    <w:rsid w:val="005D6D95"/>
    <w:rsid w:val="005E049B"/>
    <w:rsid w:val="005E3D62"/>
    <w:rsid w:val="005F3955"/>
    <w:rsid w:val="005F3989"/>
    <w:rsid w:val="00600718"/>
    <w:rsid w:val="00604D13"/>
    <w:rsid w:val="00612913"/>
    <w:rsid w:val="006130FD"/>
    <w:rsid w:val="00624452"/>
    <w:rsid w:val="00631D9B"/>
    <w:rsid w:val="00632D10"/>
    <w:rsid w:val="006343F2"/>
    <w:rsid w:val="00635C94"/>
    <w:rsid w:val="006569AA"/>
    <w:rsid w:val="00670195"/>
    <w:rsid w:val="0067333C"/>
    <w:rsid w:val="00684C4C"/>
    <w:rsid w:val="00687EC6"/>
    <w:rsid w:val="00692815"/>
    <w:rsid w:val="00694F1E"/>
    <w:rsid w:val="006A4BEF"/>
    <w:rsid w:val="006A7704"/>
    <w:rsid w:val="006B18AC"/>
    <w:rsid w:val="006B2AC1"/>
    <w:rsid w:val="006C04DE"/>
    <w:rsid w:val="006C2A4E"/>
    <w:rsid w:val="006C2AE7"/>
    <w:rsid w:val="006C33D2"/>
    <w:rsid w:val="006C6BD9"/>
    <w:rsid w:val="006D0CEC"/>
    <w:rsid w:val="006D2F6B"/>
    <w:rsid w:val="006D3676"/>
    <w:rsid w:val="006D3FD4"/>
    <w:rsid w:val="006E38FD"/>
    <w:rsid w:val="006E4596"/>
    <w:rsid w:val="006E5187"/>
    <w:rsid w:val="006F1613"/>
    <w:rsid w:val="006F51CA"/>
    <w:rsid w:val="007078B8"/>
    <w:rsid w:val="00742B0F"/>
    <w:rsid w:val="00744147"/>
    <w:rsid w:val="00744371"/>
    <w:rsid w:val="00745BA1"/>
    <w:rsid w:val="00746136"/>
    <w:rsid w:val="00746FE9"/>
    <w:rsid w:val="007521A0"/>
    <w:rsid w:val="00754365"/>
    <w:rsid w:val="007544E5"/>
    <w:rsid w:val="00761DA2"/>
    <w:rsid w:val="00762C06"/>
    <w:rsid w:val="00766DD8"/>
    <w:rsid w:val="0077050E"/>
    <w:rsid w:val="00773FA5"/>
    <w:rsid w:val="00775A89"/>
    <w:rsid w:val="00780AA9"/>
    <w:rsid w:val="00781F21"/>
    <w:rsid w:val="00782C09"/>
    <w:rsid w:val="007842C6"/>
    <w:rsid w:val="0078796A"/>
    <w:rsid w:val="0079701A"/>
    <w:rsid w:val="007A068A"/>
    <w:rsid w:val="007A54A2"/>
    <w:rsid w:val="007B3239"/>
    <w:rsid w:val="007D16C1"/>
    <w:rsid w:val="007E0235"/>
    <w:rsid w:val="007E0858"/>
    <w:rsid w:val="007E1FA4"/>
    <w:rsid w:val="007E2674"/>
    <w:rsid w:val="007E5EC2"/>
    <w:rsid w:val="007E72E7"/>
    <w:rsid w:val="007E7C98"/>
    <w:rsid w:val="00801B6B"/>
    <w:rsid w:val="00802188"/>
    <w:rsid w:val="00805715"/>
    <w:rsid w:val="00810D8A"/>
    <w:rsid w:val="008122DD"/>
    <w:rsid w:val="00815482"/>
    <w:rsid w:val="008312DB"/>
    <w:rsid w:val="008353AC"/>
    <w:rsid w:val="008365F7"/>
    <w:rsid w:val="008424E9"/>
    <w:rsid w:val="008429D0"/>
    <w:rsid w:val="008537BE"/>
    <w:rsid w:val="00855A00"/>
    <w:rsid w:val="00856C01"/>
    <w:rsid w:val="00865742"/>
    <w:rsid w:val="0087013A"/>
    <w:rsid w:val="00874260"/>
    <w:rsid w:val="00877A43"/>
    <w:rsid w:val="0088165F"/>
    <w:rsid w:val="0088181B"/>
    <w:rsid w:val="008A0FE4"/>
    <w:rsid w:val="008A2068"/>
    <w:rsid w:val="008A34D1"/>
    <w:rsid w:val="008A5B60"/>
    <w:rsid w:val="008A6F68"/>
    <w:rsid w:val="008A703D"/>
    <w:rsid w:val="008A7EB5"/>
    <w:rsid w:val="008B4C23"/>
    <w:rsid w:val="008C454E"/>
    <w:rsid w:val="008D375B"/>
    <w:rsid w:val="008D3E1B"/>
    <w:rsid w:val="008D55AA"/>
    <w:rsid w:val="008E7004"/>
    <w:rsid w:val="008F6ED5"/>
    <w:rsid w:val="008F7595"/>
    <w:rsid w:val="008F7BA2"/>
    <w:rsid w:val="0091375B"/>
    <w:rsid w:val="00925ABC"/>
    <w:rsid w:val="00926364"/>
    <w:rsid w:val="00930B00"/>
    <w:rsid w:val="009501B9"/>
    <w:rsid w:val="0095372A"/>
    <w:rsid w:val="00954C3B"/>
    <w:rsid w:val="009627F1"/>
    <w:rsid w:val="00962E11"/>
    <w:rsid w:val="009706CE"/>
    <w:rsid w:val="00970A7B"/>
    <w:rsid w:val="00983D18"/>
    <w:rsid w:val="009845A8"/>
    <w:rsid w:val="00987EF7"/>
    <w:rsid w:val="009B15F7"/>
    <w:rsid w:val="009C76CB"/>
    <w:rsid w:val="009D14C9"/>
    <w:rsid w:val="009D1CFE"/>
    <w:rsid w:val="009E515F"/>
    <w:rsid w:val="009E7147"/>
    <w:rsid w:val="009F19A0"/>
    <w:rsid w:val="009F41F2"/>
    <w:rsid w:val="00A12101"/>
    <w:rsid w:val="00A14D72"/>
    <w:rsid w:val="00A22ADE"/>
    <w:rsid w:val="00A2605C"/>
    <w:rsid w:val="00A3138D"/>
    <w:rsid w:val="00A334A3"/>
    <w:rsid w:val="00A4142E"/>
    <w:rsid w:val="00A459A0"/>
    <w:rsid w:val="00A51014"/>
    <w:rsid w:val="00A5606D"/>
    <w:rsid w:val="00A56D96"/>
    <w:rsid w:val="00A57920"/>
    <w:rsid w:val="00A60C28"/>
    <w:rsid w:val="00A60C51"/>
    <w:rsid w:val="00A63679"/>
    <w:rsid w:val="00A6521B"/>
    <w:rsid w:val="00A65872"/>
    <w:rsid w:val="00A671EC"/>
    <w:rsid w:val="00A718BA"/>
    <w:rsid w:val="00A81A72"/>
    <w:rsid w:val="00A81CC3"/>
    <w:rsid w:val="00A83A75"/>
    <w:rsid w:val="00A86385"/>
    <w:rsid w:val="00A86F32"/>
    <w:rsid w:val="00A901C5"/>
    <w:rsid w:val="00A90EA0"/>
    <w:rsid w:val="00A92827"/>
    <w:rsid w:val="00A93E82"/>
    <w:rsid w:val="00AA4E2A"/>
    <w:rsid w:val="00AB03B4"/>
    <w:rsid w:val="00AB3587"/>
    <w:rsid w:val="00AD0239"/>
    <w:rsid w:val="00AD2798"/>
    <w:rsid w:val="00AE14D1"/>
    <w:rsid w:val="00AE415A"/>
    <w:rsid w:val="00AF3A60"/>
    <w:rsid w:val="00AF4E7F"/>
    <w:rsid w:val="00AF711E"/>
    <w:rsid w:val="00B130DD"/>
    <w:rsid w:val="00B136EE"/>
    <w:rsid w:val="00B14738"/>
    <w:rsid w:val="00B15788"/>
    <w:rsid w:val="00B200E1"/>
    <w:rsid w:val="00B23C75"/>
    <w:rsid w:val="00B3401A"/>
    <w:rsid w:val="00B342DE"/>
    <w:rsid w:val="00B34969"/>
    <w:rsid w:val="00B3763E"/>
    <w:rsid w:val="00B53A89"/>
    <w:rsid w:val="00B5623E"/>
    <w:rsid w:val="00B56A2A"/>
    <w:rsid w:val="00B64DA5"/>
    <w:rsid w:val="00B67F05"/>
    <w:rsid w:val="00B72198"/>
    <w:rsid w:val="00B7232C"/>
    <w:rsid w:val="00B80356"/>
    <w:rsid w:val="00B86B53"/>
    <w:rsid w:val="00B8718F"/>
    <w:rsid w:val="00B95778"/>
    <w:rsid w:val="00B95C9A"/>
    <w:rsid w:val="00BA0FF4"/>
    <w:rsid w:val="00BB21D2"/>
    <w:rsid w:val="00BB4637"/>
    <w:rsid w:val="00BB6A53"/>
    <w:rsid w:val="00BC4577"/>
    <w:rsid w:val="00BC72AA"/>
    <w:rsid w:val="00BD4029"/>
    <w:rsid w:val="00BD5FAF"/>
    <w:rsid w:val="00BE0894"/>
    <w:rsid w:val="00BF111B"/>
    <w:rsid w:val="00BF4793"/>
    <w:rsid w:val="00C006B7"/>
    <w:rsid w:val="00C065C5"/>
    <w:rsid w:val="00C16C63"/>
    <w:rsid w:val="00C17509"/>
    <w:rsid w:val="00C21A07"/>
    <w:rsid w:val="00C250DE"/>
    <w:rsid w:val="00C25E6F"/>
    <w:rsid w:val="00C3460F"/>
    <w:rsid w:val="00C354FA"/>
    <w:rsid w:val="00C43DAA"/>
    <w:rsid w:val="00C479AD"/>
    <w:rsid w:val="00C53010"/>
    <w:rsid w:val="00C659FE"/>
    <w:rsid w:val="00C66DBB"/>
    <w:rsid w:val="00C73433"/>
    <w:rsid w:val="00C81331"/>
    <w:rsid w:val="00C83A60"/>
    <w:rsid w:val="00C870AF"/>
    <w:rsid w:val="00C908BE"/>
    <w:rsid w:val="00C92F10"/>
    <w:rsid w:val="00C94A35"/>
    <w:rsid w:val="00C97F99"/>
    <w:rsid w:val="00CA43D3"/>
    <w:rsid w:val="00CA7065"/>
    <w:rsid w:val="00CC5152"/>
    <w:rsid w:val="00CD01BC"/>
    <w:rsid w:val="00CD0E5F"/>
    <w:rsid w:val="00CD3B29"/>
    <w:rsid w:val="00CD4716"/>
    <w:rsid w:val="00CD71F7"/>
    <w:rsid w:val="00CF3B09"/>
    <w:rsid w:val="00CF43BC"/>
    <w:rsid w:val="00D03000"/>
    <w:rsid w:val="00D03FF1"/>
    <w:rsid w:val="00D052CE"/>
    <w:rsid w:val="00D3005D"/>
    <w:rsid w:val="00D31A76"/>
    <w:rsid w:val="00D32609"/>
    <w:rsid w:val="00D33BF5"/>
    <w:rsid w:val="00D414E6"/>
    <w:rsid w:val="00D43FCA"/>
    <w:rsid w:val="00D5612C"/>
    <w:rsid w:val="00D6281B"/>
    <w:rsid w:val="00D76954"/>
    <w:rsid w:val="00D7696E"/>
    <w:rsid w:val="00D76AAA"/>
    <w:rsid w:val="00D83395"/>
    <w:rsid w:val="00D910C3"/>
    <w:rsid w:val="00D97ED5"/>
    <w:rsid w:val="00DB2193"/>
    <w:rsid w:val="00DB365F"/>
    <w:rsid w:val="00DB5022"/>
    <w:rsid w:val="00DB57C1"/>
    <w:rsid w:val="00DD3126"/>
    <w:rsid w:val="00DD5494"/>
    <w:rsid w:val="00DD637D"/>
    <w:rsid w:val="00DE7DF7"/>
    <w:rsid w:val="00DF0C14"/>
    <w:rsid w:val="00E01A3C"/>
    <w:rsid w:val="00E02E3B"/>
    <w:rsid w:val="00E03F0E"/>
    <w:rsid w:val="00E041D6"/>
    <w:rsid w:val="00E073B8"/>
    <w:rsid w:val="00E133D4"/>
    <w:rsid w:val="00E1362C"/>
    <w:rsid w:val="00E15FA5"/>
    <w:rsid w:val="00E30848"/>
    <w:rsid w:val="00E315D3"/>
    <w:rsid w:val="00E377FF"/>
    <w:rsid w:val="00E37E84"/>
    <w:rsid w:val="00E46852"/>
    <w:rsid w:val="00E556A5"/>
    <w:rsid w:val="00E5633E"/>
    <w:rsid w:val="00E71905"/>
    <w:rsid w:val="00E71C95"/>
    <w:rsid w:val="00E751BF"/>
    <w:rsid w:val="00E763BB"/>
    <w:rsid w:val="00E779B5"/>
    <w:rsid w:val="00E8387C"/>
    <w:rsid w:val="00E85051"/>
    <w:rsid w:val="00E87252"/>
    <w:rsid w:val="00EA6AD7"/>
    <w:rsid w:val="00EB2A00"/>
    <w:rsid w:val="00EB343F"/>
    <w:rsid w:val="00EB3798"/>
    <w:rsid w:val="00EB3FB7"/>
    <w:rsid w:val="00EB57CA"/>
    <w:rsid w:val="00EC229C"/>
    <w:rsid w:val="00EC682A"/>
    <w:rsid w:val="00EC6F4E"/>
    <w:rsid w:val="00ED2E61"/>
    <w:rsid w:val="00EE1BDF"/>
    <w:rsid w:val="00EE3E71"/>
    <w:rsid w:val="00EE798E"/>
    <w:rsid w:val="00EF077C"/>
    <w:rsid w:val="00EF5049"/>
    <w:rsid w:val="00EF77BA"/>
    <w:rsid w:val="00F0087B"/>
    <w:rsid w:val="00F01946"/>
    <w:rsid w:val="00F0418B"/>
    <w:rsid w:val="00F044A2"/>
    <w:rsid w:val="00F05C8D"/>
    <w:rsid w:val="00F11F37"/>
    <w:rsid w:val="00F16367"/>
    <w:rsid w:val="00F16D85"/>
    <w:rsid w:val="00F1741E"/>
    <w:rsid w:val="00F227C6"/>
    <w:rsid w:val="00F235F3"/>
    <w:rsid w:val="00F30780"/>
    <w:rsid w:val="00F30ED2"/>
    <w:rsid w:val="00F35080"/>
    <w:rsid w:val="00F353A5"/>
    <w:rsid w:val="00F44CD0"/>
    <w:rsid w:val="00F47D8A"/>
    <w:rsid w:val="00F503C0"/>
    <w:rsid w:val="00F5131F"/>
    <w:rsid w:val="00F52DDB"/>
    <w:rsid w:val="00F55F1E"/>
    <w:rsid w:val="00F6179C"/>
    <w:rsid w:val="00F7515B"/>
    <w:rsid w:val="00F82255"/>
    <w:rsid w:val="00F951BE"/>
    <w:rsid w:val="00FA1772"/>
    <w:rsid w:val="00FA7408"/>
    <w:rsid w:val="00FB2980"/>
    <w:rsid w:val="00FB3E7D"/>
    <w:rsid w:val="00FC17C3"/>
    <w:rsid w:val="00FD1B03"/>
    <w:rsid w:val="00FF44BB"/>
    <w:rsid w:val="00FF6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3635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60B8"/>
  </w:style>
  <w:style w:type="paragraph" w:styleId="Nagwek1">
    <w:name w:val="heading 1"/>
    <w:basedOn w:val="Normalny"/>
    <w:next w:val="Normalny"/>
    <w:link w:val="Nagwek1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i/>
      <w:i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604D13"/>
    <w:pPr>
      <w:keepNext/>
      <w:widowControl w:val="0"/>
      <w:shd w:val="clear" w:color="auto" w:fill="FFFFFF"/>
      <w:autoSpaceDE w:val="0"/>
      <w:autoSpaceDN w:val="0"/>
      <w:adjustRightInd w:val="0"/>
      <w:spacing w:after="0" w:line="254" w:lineRule="exact"/>
      <w:ind w:right="3125"/>
      <w:outlineLvl w:val="1"/>
    </w:pPr>
    <w:rPr>
      <w:rFonts w:ascii="Arial" w:eastAsia="Times New Roman" w:hAnsi="Arial" w:cs="Arial"/>
      <w:b/>
      <w:iCs/>
      <w:color w:val="000000"/>
      <w:spacing w:val="-8"/>
      <w:sz w:val="23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604D13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semiHidden/>
    <w:unhideWhenUsed/>
    <w:rsid w:val="00B13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36E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B13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36EE"/>
  </w:style>
  <w:style w:type="paragraph" w:styleId="Stopka">
    <w:name w:val="footer"/>
    <w:basedOn w:val="Normalny"/>
    <w:link w:val="StopkaZnak"/>
    <w:uiPriority w:val="99"/>
    <w:unhideWhenUsed/>
    <w:rsid w:val="00B13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36EE"/>
  </w:style>
  <w:style w:type="character" w:customStyle="1" w:styleId="Nagwek1Znak">
    <w:name w:val="Nagłówek 1 Znak"/>
    <w:basedOn w:val="Domylnaczcionkaakapitu"/>
    <w:link w:val="Nagwek1"/>
    <w:rsid w:val="00604D13"/>
    <w:rPr>
      <w:rFonts w:ascii="Arial" w:eastAsia="Times New Roman" w:hAnsi="Arial" w:cs="Arial"/>
      <w:b/>
      <w:bCs/>
      <w:i/>
      <w:i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604D13"/>
    <w:rPr>
      <w:rFonts w:ascii="Arial" w:eastAsia="Times New Roman" w:hAnsi="Arial" w:cs="Arial"/>
      <w:b/>
      <w:iCs/>
      <w:color w:val="000000"/>
      <w:spacing w:val="-8"/>
      <w:sz w:val="23"/>
      <w:szCs w:val="20"/>
      <w:shd w:val="clear" w:color="auto" w:fill="FFFFFF"/>
      <w:lang w:eastAsia="pl-PL"/>
    </w:rPr>
  </w:style>
  <w:style w:type="character" w:customStyle="1" w:styleId="Nagwek3Znak">
    <w:name w:val="Nagłówek 3 Znak"/>
    <w:basedOn w:val="Domylnaczcionkaakapitu"/>
    <w:link w:val="Nagwek3"/>
    <w:rsid w:val="00604D13"/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604D13"/>
    <w:rPr>
      <w:rFonts w:ascii="Times New Roman" w:eastAsia="Times New Roman" w:hAnsi="Times New Roman" w:cs="Times New Roman"/>
      <w:b/>
      <w:bCs/>
      <w:i/>
      <w:i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604D13"/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numbering" w:customStyle="1" w:styleId="Bezlisty1">
    <w:name w:val="Bez listy1"/>
    <w:next w:val="Bezlisty"/>
    <w:semiHidden/>
    <w:rsid w:val="00604D13"/>
  </w:style>
  <w:style w:type="paragraph" w:styleId="Tekstpodstawowywcity2">
    <w:name w:val="Body Text Indent 2"/>
    <w:basedOn w:val="Normalny"/>
    <w:link w:val="Tekstpodstawowywcity2Znak"/>
    <w:rsid w:val="00604D13"/>
    <w:pPr>
      <w:widowControl w:val="0"/>
      <w:shd w:val="clear" w:color="auto" w:fill="FFFFFF"/>
      <w:tabs>
        <w:tab w:val="left" w:pos="720"/>
        <w:tab w:val="left" w:leader="dot" w:pos="3461"/>
        <w:tab w:val="left" w:leader="dot" w:pos="4704"/>
        <w:tab w:val="left" w:leader="dot" w:pos="5952"/>
        <w:tab w:val="left" w:leader="dot" w:pos="7800"/>
        <w:tab w:val="left" w:leader="dot" w:pos="9278"/>
      </w:tabs>
      <w:autoSpaceDE w:val="0"/>
      <w:autoSpaceDN w:val="0"/>
      <w:adjustRightInd w:val="0"/>
      <w:spacing w:before="250" w:after="0" w:line="254" w:lineRule="exact"/>
      <w:ind w:left="370"/>
      <w:jc w:val="both"/>
    </w:pPr>
    <w:rPr>
      <w:rFonts w:ascii="Arial" w:eastAsia="Times New Roman" w:hAnsi="Arial" w:cs="Arial"/>
      <w:iCs/>
      <w:color w:val="000000"/>
      <w:spacing w:val="-3"/>
      <w:sz w:val="23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604D13"/>
    <w:rPr>
      <w:rFonts w:ascii="Arial" w:eastAsia="Times New Roman" w:hAnsi="Arial" w:cs="Arial"/>
      <w:iCs/>
      <w:color w:val="000000"/>
      <w:spacing w:val="-3"/>
      <w:sz w:val="23"/>
      <w:szCs w:val="20"/>
      <w:shd w:val="clear" w:color="auto" w:fill="FFFFFF"/>
      <w:lang w:eastAsia="pl-PL"/>
    </w:rPr>
  </w:style>
  <w:style w:type="character" w:styleId="Hipercze">
    <w:name w:val="Hyperlink"/>
    <w:rsid w:val="00604D13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604D13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i/>
      <w:iCs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604D13"/>
    <w:rPr>
      <w:rFonts w:ascii="Arial" w:eastAsia="Times New Roman" w:hAnsi="Arial" w:cs="Arial"/>
      <w:i/>
      <w:iCs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rsid w:val="00604D13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604D13"/>
    <w:pPr>
      <w:widowControl w:val="0"/>
      <w:autoSpaceDE w:val="0"/>
      <w:autoSpaceDN w:val="0"/>
      <w:adjustRightInd w:val="0"/>
      <w:spacing w:after="120" w:line="48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Numerstrony">
    <w:name w:val="page number"/>
    <w:basedOn w:val="Domylnaczcionkaakapitu"/>
    <w:rsid w:val="00604D13"/>
  </w:style>
  <w:style w:type="paragraph" w:styleId="Tytu">
    <w:name w:val="Title"/>
    <w:basedOn w:val="Normalny"/>
    <w:link w:val="TytuZnak"/>
    <w:qFormat/>
    <w:rsid w:val="00604D13"/>
    <w:pPr>
      <w:widowControl w:val="0"/>
      <w:shd w:val="clear" w:color="auto" w:fill="FFFFFF"/>
      <w:autoSpaceDE w:val="0"/>
      <w:autoSpaceDN w:val="0"/>
      <w:adjustRightInd w:val="0"/>
      <w:spacing w:after="0" w:line="254" w:lineRule="exact"/>
      <w:ind w:left="3130" w:right="3125"/>
      <w:jc w:val="center"/>
    </w:pPr>
    <w:rPr>
      <w:rFonts w:ascii="Arial" w:eastAsia="Times New Roman" w:hAnsi="Arial" w:cs="Arial"/>
      <w:b/>
      <w:iCs/>
      <w:color w:val="000000"/>
      <w:spacing w:val="-7"/>
      <w:sz w:val="32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04D13"/>
    <w:rPr>
      <w:rFonts w:ascii="Arial" w:eastAsia="Times New Roman" w:hAnsi="Arial" w:cs="Arial"/>
      <w:b/>
      <w:iCs/>
      <w:color w:val="000000"/>
      <w:spacing w:val="-7"/>
      <w:sz w:val="32"/>
      <w:szCs w:val="20"/>
      <w:shd w:val="clear" w:color="auto" w:fill="FFFFFF"/>
      <w:lang w:eastAsia="pl-PL"/>
    </w:rPr>
  </w:style>
  <w:style w:type="paragraph" w:styleId="Tekstpodstawowywcity">
    <w:name w:val="Body Text Indent"/>
    <w:basedOn w:val="Normalny"/>
    <w:link w:val="TekstpodstawowywcityZnak"/>
    <w:rsid w:val="00604D13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paragraph" w:customStyle="1" w:styleId="Zawartotabeli">
    <w:name w:val="Zawartość tabeli"/>
    <w:basedOn w:val="Normalny"/>
    <w:rsid w:val="00604D13"/>
    <w:pPr>
      <w:suppressLineNumbers/>
      <w:suppressAutoHyphens/>
      <w:spacing w:after="0" w:line="240" w:lineRule="auto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604D13"/>
    <w:pPr>
      <w:jc w:val="center"/>
    </w:pPr>
    <w:rPr>
      <w:bCs/>
      <w:i/>
      <w:iCs/>
    </w:rPr>
  </w:style>
  <w:style w:type="paragraph" w:customStyle="1" w:styleId="Domylnie">
    <w:name w:val="Domyślnie"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Times New Roman" w:cs="Arial"/>
      <w:i/>
      <w:iCs/>
      <w:sz w:val="20"/>
      <w:szCs w:val="20"/>
    </w:rPr>
  </w:style>
  <w:style w:type="paragraph" w:customStyle="1" w:styleId="Tretekstu">
    <w:name w:val="Treść tekstu"/>
    <w:basedOn w:val="Domylnie"/>
    <w:rsid w:val="00604D13"/>
    <w:pPr>
      <w:spacing w:after="120"/>
    </w:pPr>
    <w:rPr>
      <w:rFonts w:ascii="Times New Roman" w:eastAsia="Arial Unicode MS" w:cs="Tahoma"/>
      <w:i w:val="0"/>
      <w:iCs w:val="0"/>
      <w:sz w:val="24"/>
      <w:szCs w:val="24"/>
    </w:rPr>
  </w:style>
  <w:style w:type="paragraph" w:customStyle="1" w:styleId="WW-Tekstpodstawowy3">
    <w:name w:val="WW-Tekst podstawowy 3"/>
    <w:basedOn w:val="Domylnie"/>
    <w:rsid w:val="00604D13"/>
    <w:pPr>
      <w:spacing w:after="120"/>
    </w:pPr>
    <w:rPr>
      <w:rFonts w:ascii="Times New Roman" w:eastAsia="Arial Unicode MS" w:cs="Tahoma"/>
      <w:i w:val="0"/>
      <w:iCs w:val="0"/>
      <w:sz w:val="16"/>
      <w:szCs w:val="16"/>
    </w:rPr>
  </w:style>
  <w:style w:type="paragraph" w:customStyle="1" w:styleId="WW-Tekstpodstawowy2">
    <w:name w:val="WW-Tekst podstawowy 2"/>
    <w:basedOn w:val="Domylnie"/>
    <w:rsid w:val="00604D13"/>
    <w:pPr>
      <w:spacing w:after="120" w:line="480" w:lineRule="auto"/>
    </w:pPr>
    <w:rPr>
      <w:rFonts w:ascii="Times New Roman" w:eastAsia="Arial Unicode MS" w:cs="Tahoma"/>
      <w:i w:val="0"/>
      <w:iCs w:val="0"/>
      <w:sz w:val="24"/>
      <w:szCs w:val="24"/>
    </w:rPr>
  </w:style>
  <w:style w:type="paragraph" w:customStyle="1" w:styleId="Wcicietekstu">
    <w:name w:val="Wcięcie tekstu"/>
    <w:basedOn w:val="Domylnie"/>
    <w:rsid w:val="00604D13"/>
    <w:pPr>
      <w:spacing w:after="120"/>
      <w:ind w:left="283"/>
    </w:pPr>
    <w:rPr>
      <w:rFonts w:ascii="Times New Roman" w:eastAsia="Arial Unicode MS" w:cs="Tahoma"/>
      <w:i w:val="0"/>
      <w:iCs w:val="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Odwoanieprzypisukocowego">
    <w:name w:val="endnote reference"/>
    <w:semiHidden/>
    <w:rsid w:val="00604D13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Odwoanieprzypisudolnego">
    <w:name w:val="footnote reference"/>
    <w:semiHidden/>
    <w:rsid w:val="00604D13"/>
    <w:rPr>
      <w:vertAlign w:val="superscript"/>
    </w:rPr>
  </w:style>
  <w:style w:type="table" w:styleId="Tabela-Siatka">
    <w:name w:val="Table Grid"/>
    <w:basedOn w:val="Standardowy"/>
    <w:rsid w:val="00604D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04D1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190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190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190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190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190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60B8"/>
  </w:style>
  <w:style w:type="paragraph" w:styleId="Nagwek1">
    <w:name w:val="heading 1"/>
    <w:basedOn w:val="Normalny"/>
    <w:next w:val="Normalny"/>
    <w:link w:val="Nagwek1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i/>
      <w:i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604D13"/>
    <w:pPr>
      <w:keepNext/>
      <w:widowControl w:val="0"/>
      <w:shd w:val="clear" w:color="auto" w:fill="FFFFFF"/>
      <w:autoSpaceDE w:val="0"/>
      <w:autoSpaceDN w:val="0"/>
      <w:adjustRightInd w:val="0"/>
      <w:spacing w:after="0" w:line="254" w:lineRule="exact"/>
      <w:ind w:right="3125"/>
      <w:outlineLvl w:val="1"/>
    </w:pPr>
    <w:rPr>
      <w:rFonts w:ascii="Arial" w:eastAsia="Times New Roman" w:hAnsi="Arial" w:cs="Arial"/>
      <w:b/>
      <w:iCs/>
      <w:color w:val="000000"/>
      <w:spacing w:val="-8"/>
      <w:sz w:val="23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604D13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semiHidden/>
    <w:unhideWhenUsed/>
    <w:rsid w:val="00B13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36E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B13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36EE"/>
  </w:style>
  <w:style w:type="paragraph" w:styleId="Stopka">
    <w:name w:val="footer"/>
    <w:basedOn w:val="Normalny"/>
    <w:link w:val="StopkaZnak"/>
    <w:uiPriority w:val="99"/>
    <w:unhideWhenUsed/>
    <w:rsid w:val="00B13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36EE"/>
  </w:style>
  <w:style w:type="character" w:customStyle="1" w:styleId="Nagwek1Znak">
    <w:name w:val="Nagłówek 1 Znak"/>
    <w:basedOn w:val="Domylnaczcionkaakapitu"/>
    <w:link w:val="Nagwek1"/>
    <w:rsid w:val="00604D13"/>
    <w:rPr>
      <w:rFonts w:ascii="Arial" w:eastAsia="Times New Roman" w:hAnsi="Arial" w:cs="Arial"/>
      <w:b/>
      <w:bCs/>
      <w:i/>
      <w:i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604D13"/>
    <w:rPr>
      <w:rFonts w:ascii="Arial" w:eastAsia="Times New Roman" w:hAnsi="Arial" w:cs="Arial"/>
      <w:b/>
      <w:iCs/>
      <w:color w:val="000000"/>
      <w:spacing w:val="-8"/>
      <w:sz w:val="23"/>
      <w:szCs w:val="20"/>
      <w:shd w:val="clear" w:color="auto" w:fill="FFFFFF"/>
      <w:lang w:eastAsia="pl-PL"/>
    </w:rPr>
  </w:style>
  <w:style w:type="character" w:customStyle="1" w:styleId="Nagwek3Znak">
    <w:name w:val="Nagłówek 3 Znak"/>
    <w:basedOn w:val="Domylnaczcionkaakapitu"/>
    <w:link w:val="Nagwek3"/>
    <w:rsid w:val="00604D13"/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604D13"/>
    <w:rPr>
      <w:rFonts w:ascii="Times New Roman" w:eastAsia="Times New Roman" w:hAnsi="Times New Roman" w:cs="Times New Roman"/>
      <w:b/>
      <w:bCs/>
      <w:i/>
      <w:i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604D13"/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numbering" w:customStyle="1" w:styleId="Bezlisty1">
    <w:name w:val="Bez listy1"/>
    <w:next w:val="Bezlisty"/>
    <w:semiHidden/>
    <w:rsid w:val="00604D13"/>
  </w:style>
  <w:style w:type="paragraph" w:styleId="Tekstpodstawowywcity2">
    <w:name w:val="Body Text Indent 2"/>
    <w:basedOn w:val="Normalny"/>
    <w:link w:val="Tekstpodstawowywcity2Znak"/>
    <w:rsid w:val="00604D13"/>
    <w:pPr>
      <w:widowControl w:val="0"/>
      <w:shd w:val="clear" w:color="auto" w:fill="FFFFFF"/>
      <w:tabs>
        <w:tab w:val="left" w:pos="720"/>
        <w:tab w:val="left" w:leader="dot" w:pos="3461"/>
        <w:tab w:val="left" w:leader="dot" w:pos="4704"/>
        <w:tab w:val="left" w:leader="dot" w:pos="5952"/>
        <w:tab w:val="left" w:leader="dot" w:pos="7800"/>
        <w:tab w:val="left" w:leader="dot" w:pos="9278"/>
      </w:tabs>
      <w:autoSpaceDE w:val="0"/>
      <w:autoSpaceDN w:val="0"/>
      <w:adjustRightInd w:val="0"/>
      <w:spacing w:before="250" w:after="0" w:line="254" w:lineRule="exact"/>
      <w:ind w:left="370"/>
      <w:jc w:val="both"/>
    </w:pPr>
    <w:rPr>
      <w:rFonts w:ascii="Arial" w:eastAsia="Times New Roman" w:hAnsi="Arial" w:cs="Arial"/>
      <w:iCs/>
      <w:color w:val="000000"/>
      <w:spacing w:val="-3"/>
      <w:sz w:val="23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604D13"/>
    <w:rPr>
      <w:rFonts w:ascii="Arial" w:eastAsia="Times New Roman" w:hAnsi="Arial" w:cs="Arial"/>
      <w:iCs/>
      <w:color w:val="000000"/>
      <w:spacing w:val="-3"/>
      <w:sz w:val="23"/>
      <w:szCs w:val="20"/>
      <w:shd w:val="clear" w:color="auto" w:fill="FFFFFF"/>
      <w:lang w:eastAsia="pl-PL"/>
    </w:rPr>
  </w:style>
  <w:style w:type="character" w:styleId="Hipercze">
    <w:name w:val="Hyperlink"/>
    <w:rsid w:val="00604D13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604D13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i/>
      <w:iCs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604D13"/>
    <w:rPr>
      <w:rFonts w:ascii="Arial" w:eastAsia="Times New Roman" w:hAnsi="Arial" w:cs="Arial"/>
      <w:i/>
      <w:iCs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rsid w:val="00604D13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604D13"/>
    <w:pPr>
      <w:widowControl w:val="0"/>
      <w:autoSpaceDE w:val="0"/>
      <w:autoSpaceDN w:val="0"/>
      <w:adjustRightInd w:val="0"/>
      <w:spacing w:after="120" w:line="48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Numerstrony">
    <w:name w:val="page number"/>
    <w:basedOn w:val="Domylnaczcionkaakapitu"/>
    <w:rsid w:val="00604D13"/>
  </w:style>
  <w:style w:type="paragraph" w:styleId="Tytu">
    <w:name w:val="Title"/>
    <w:basedOn w:val="Normalny"/>
    <w:link w:val="TytuZnak"/>
    <w:qFormat/>
    <w:rsid w:val="00604D13"/>
    <w:pPr>
      <w:widowControl w:val="0"/>
      <w:shd w:val="clear" w:color="auto" w:fill="FFFFFF"/>
      <w:autoSpaceDE w:val="0"/>
      <w:autoSpaceDN w:val="0"/>
      <w:adjustRightInd w:val="0"/>
      <w:spacing w:after="0" w:line="254" w:lineRule="exact"/>
      <w:ind w:left="3130" w:right="3125"/>
      <w:jc w:val="center"/>
    </w:pPr>
    <w:rPr>
      <w:rFonts w:ascii="Arial" w:eastAsia="Times New Roman" w:hAnsi="Arial" w:cs="Arial"/>
      <w:b/>
      <w:iCs/>
      <w:color w:val="000000"/>
      <w:spacing w:val="-7"/>
      <w:sz w:val="32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04D13"/>
    <w:rPr>
      <w:rFonts w:ascii="Arial" w:eastAsia="Times New Roman" w:hAnsi="Arial" w:cs="Arial"/>
      <w:b/>
      <w:iCs/>
      <w:color w:val="000000"/>
      <w:spacing w:val="-7"/>
      <w:sz w:val="32"/>
      <w:szCs w:val="20"/>
      <w:shd w:val="clear" w:color="auto" w:fill="FFFFFF"/>
      <w:lang w:eastAsia="pl-PL"/>
    </w:rPr>
  </w:style>
  <w:style w:type="paragraph" w:styleId="Tekstpodstawowywcity">
    <w:name w:val="Body Text Indent"/>
    <w:basedOn w:val="Normalny"/>
    <w:link w:val="TekstpodstawowywcityZnak"/>
    <w:rsid w:val="00604D13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paragraph" w:customStyle="1" w:styleId="Zawartotabeli">
    <w:name w:val="Zawartość tabeli"/>
    <w:basedOn w:val="Normalny"/>
    <w:rsid w:val="00604D13"/>
    <w:pPr>
      <w:suppressLineNumbers/>
      <w:suppressAutoHyphens/>
      <w:spacing w:after="0" w:line="240" w:lineRule="auto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604D13"/>
    <w:pPr>
      <w:jc w:val="center"/>
    </w:pPr>
    <w:rPr>
      <w:bCs/>
      <w:i/>
      <w:iCs/>
    </w:rPr>
  </w:style>
  <w:style w:type="paragraph" w:customStyle="1" w:styleId="Domylnie">
    <w:name w:val="Domyślnie"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Times New Roman" w:cs="Arial"/>
      <w:i/>
      <w:iCs/>
      <w:sz w:val="20"/>
      <w:szCs w:val="20"/>
    </w:rPr>
  </w:style>
  <w:style w:type="paragraph" w:customStyle="1" w:styleId="Tretekstu">
    <w:name w:val="Treść tekstu"/>
    <w:basedOn w:val="Domylnie"/>
    <w:rsid w:val="00604D13"/>
    <w:pPr>
      <w:spacing w:after="120"/>
    </w:pPr>
    <w:rPr>
      <w:rFonts w:ascii="Times New Roman" w:eastAsia="Arial Unicode MS" w:cs="Tahoma"/>
      <w:i w:val="0"/>
      <w:iCs w:val="0"/>
      <w:sz w:val="24"/>
      <w:szCs w:val="24"/>
    </w:rPr>
  </w:style>
  <w:style w:type="paragraph" w:customStyle="1" w:styleId="WW-Tekstpodstawowy3">
    <w:name w:val="WW-Tekst podstawowy 3"/>
    <w:basedOn w:val="Domylnie"/>
    <w:rsid w:val="00604D13"/>
    <w:pPr>
      <w:spacing w:after="120"/>
    </w:pPr>
    <w:rPr>
      <w:rFonts w:ascii="Times New Roman" w:eastAsia="Arial Unicode MS" w:cs="Tahoma"/>
      <w:i w:val="0"/>
      <w:iCs w:val="0"/>
      <w:sz w:val="16"/>
      <w:szCs w:val="16"/>
    </w:rPr>
  </w:style>
  <w:style w:type="paragraph" w:customStyle="1" w:styleId="WW-Tekstpodstawowy2">
    <w:name w:val="WW-Tekst podstawowy 2"/>
    <w:basedOn w:val="Domylnie"/>
    <w:rsid w:val="00604D13"/>
    <w:pPr>
      <w:spacing w:after="120" w:line="480" w:lineRule="auto"/>
    </w:pPr>
    <w:rPr>
      <w:rFonts w:ascii="Times New Roman" w:eastAsia="Arial Unicode MS" w:cs="Tahoma"/>
      <w:i w:val="0"/>
      <w:iCs w:val="0"/>
      <w:sz w:val="24"/>
      <w:szCs w:val="24"/>
    </w:rPr>
  </w:style>
  <w:style w:type="paragraph" w:customStyle="1" w:styleId="Wcicietekstu">
    <w:name w:val="Wcięcie tekstu"/>
    <w:basedOn w:val="Domylnie"/>
    <w:rsid w:val="00604D13"/>
    <w:pPr>
      <w:spacing w:after="120"/>
      <w:ind w:left="283"/>
    </w:pPr>
    <w:rPr>
      <w:rFonts w:ascii="Times New Roman" w:eastAsia="Arial Unicode MS" w:cs="Tahoma"/>
      <w:i w:val="0"/>
      <w:iCs w:val="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Odwoanieprzypisukocowego">
    <w:name w:val="endnote reference"/>
    <w:semiHidden/>
    <w:rsid w:val="00604D13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Odwoanieprzypisudolnego">
    <w:name w:val="footnote reference"/>
    <w:semiHidden/>
    <w:rsid w:val="00604D13"/>
    <w:rPr>
      <w:vertAlign w:val="superscript"/>
    </w:rPr>
  </w:style>
  <w:style w:type="table" w:styleId="Tabela-Siatka">
    <w:name w:val="Table Grid"/>
    <w:basedOn w:val="Standardowy"/>
    <w:rsid w:val="00604D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04D1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190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190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190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190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190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E9C2A-9CDF-46BD-9738-DDF3E756C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427</Words>
  <Characters>2567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2018-02-22T09:36:00Z</cp:lastPrinted>
  <dcterms:created xsi:type="dcterms:W3CDTF">2018-02-22T09:42:00Z</dcterms:created>
  <dcterms:modified xsi:type="dcterms:W3CDTF">2018-02-22T09:42:00Z</dcterms:modified>
</cp:coreProperties>
</file>